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664E9" w14:textId="62C18FC0" w:rsidR="00460DC2" w:rsidRPr="00067B62" w:rsidRDefault="00460DC2" w:rsidP="00460DC2">
      <w:pPr>
        <w:rPr>
          <w:rFonts w:ascii="Times New Roman" w:hAnsi="Times New Roman" w:cs="Times New Roman"/>
          <w:b/>
          <w:bCs/>
          <w:iCs/>
          <w:sz w:val="22"/>
          <w:lang w:val="ru-RU"/>
        </w:rPr>
      </w:pPr>
      <w:r w:rsidRPr="00067B62">
        <w:rPr>
          <w:rFonts w:ascii="Times New Roman" w:hAnsi="Times New Roman" w:cs="Times New Roman"/>
          <w:b/>
          <w:bCs/>
          <w:iCs/>
          <w:sz w:val="22"/>
          <w:lang w:val="ru-RU"/>
        </w:rPr>
        <w:t>Приложение D.</w:t>
      </w:r>
    </w:p>
    <w:p w14:paraId="5A645735" w14:textId="1002DD98" w:rsidR="00E14CF9" w:rsidRPr="00067B62" w:rsidRDefault="00BB6225" w:rsidP="00E14CF9">
      <w:pPr>
        <w:spacing w:line="256" w:lineRule="auto"/>
        <w:jc w:val="center"/>
        <w:rPr>
          <w:rFonts w:ascii="Times New Roman" w:eastAsia="Arial" w:hAnsi="Times New Roman" w:cs="Times New Roman"/>
          <w:b/>
          <w:sz w:val="22"/>
          <w:szCs w:val="22"/>
          <w:lang w:val="ru-RU"/>
        </w:rPr>
      </w:pPr>
      <w:r w:rsidRPr="00067B62">
        <w:rPr>
          <w:rFonts w:ascii="Times New Roman" w:eastAsia="Arial" w:hAnsi="Times New Roman" w:cs="Times New Roman"/>
          <w:b/>
          <w:sz w:val="28"/>
          <w:szCs w:val="28"/>
          <w:lang w:val="ru-RU"/>
        </w:rPr>
        <w:t xml:space="preserve">ПРОФИЛЬ </w:t>
      </w:r>
      <w:r w:rsidR="0017138D" w:rsidRPr="00067B62">
        <w:rPr>
          <w:rFonts w:ascii="Times New Roman" w:eastAsia="Arial" w:hAnsi="Times New Roman" w:cs="Times New Roman"/>
          <w:b/>
          <w:sz w:val="28"/>
          <w:szCs w:val="28"/>
          <w:lang w:val="ru-RU"/>
        </w:rPr>
        <w:t>ЗАЯВИТЕЛЯ НА ФИНАНСИРОВАНИЕ</w:t>
      </w:r>
    </w:p>
    <w:p w14:paraId="5FB00A3C" w14:textId="1D720EFB" w:rsidR="00056F64" w:rsidRPr="00067B62" w:rsidRDefault="00056F64" w:rsidP="003012CC">
      <w:pPr>
        <w:shd w:val="clear" w:color="auto" w:fill="D5DCE4" w:themeFill="text2" w:themeFillTint="33"/>
        <w:rPr>
          <w:rFonts w:ascii="Times New Roman" w:hAnsi="Times New Roman" w:cs="Times New Roman"/>
          <w:bCs/>
          <w:sz w:val="20"/>
          <w:lang w:val="ru-RU"/>
        </w:rPr>
      </w:pPr>
      <w:r w:rsidRPr="00067B62">
        <w:rPr>
          <w:rFonts w:ascii="Times New Roman" w:hAnsi="Times New Roman" w:cs="Times New Roman"/>
          <w:bCs/>
          <w:sz w:val="20"/>
          <w:lang w:val="ru-RU"/>
        </w:rPr>
        <w:t>Прежде чем предоставить грант, Keystone Moldova должна убедиться в том, что ваша организация следует эффективным процедурам бухгалтерского учета и использует систему отчетности, которая гарантирует, что средства, полученные от Keystone Moldova, расходуются разумно и учитываются надлежащим образом в соответствии с законодательством Республики Молдова.</w:t>
      </w:r>
    </w:p>
    <w:p w14:paraId="1F288A5F" w14:textId="7F858193" w:rsidR="0098583A" w:rsidRPr="00067B62" w:rsidRDefault="0098583A" w:rsidP="003012CC">
      <w:pPr>
        <w:shd w:val="clear" w:color="auto" w:fill="D5DCE4" w:themeFill="text2" w:themeFillTint="33"/>
        <w:rPr>
          <w:rFonts w:ascii="Times New Roman" w:hAnsi="Times New Roman" w:cs="Times New Roman"/>
          <w:bCs/>
          <w:i/>
          <w:sz w:val="20"/>
          <w:lang w:val="ru-RU"/>
        </w:rPr>
      </w:pPr>
      <w:r w:rsidRPr="00067B62">
        <w:rPr>
          <w:rFonts w:ascii="Times New Roman" w:hAnsi="Times New Roman" w:cs="Times New Roman"/>
          <w:bCs/>
          <w:sz w:val="20"/>
          <w:lang w:val="ru-RU"/>
        </w:rPr>
        <w:t xml:space="preserve">Информация, которую вы включите в данный вопросник, позволит Keystone Moldova ознакомиться с </w:t>
      </w:r>
      <w:r w:rsidR="00E1377F" w:rsidRPr="00067B62">
        <w:rPr>
          <w:rFonts w:ascii="Times New Roman" w:hAnsi="Times New Roman" w:cs="Times New Roman"/>
          <w:bCs/>
          <w:sz w:val="20"/>
          <w:lang w:val="ru-RU"/>
        </w:rPr>
        <w:t xml:space="preserve">бухгалтерскими </w:t>
      </w:r>
      <w:r w:rsidRPr="00067B62">
        <w:rPr>
          <w:rFonts w:ascii="Times New Roman" w:hAnsi="Times New Roman" w:cs="Times New Roman"/>
          <w:bCs/>
          <w:sz w:val="20"/>
          <w:lang w:val="ru-RU"/>
        </w:rPr>
        <w:t>процедурами, политиками и опытом управления грантами в вашей организации.</w:t>
      </w:r>
    </w:p>
    <w:p w14:paraId="7E428787" w14:textId="66A78623" w:rsidR="00EA7C27" w:rsidRPr="00067B62" w:rsidRDefault="00EA7C27" w:rsidP="003012CC">
      <w:pPr>
        <w:shd w:val="clear" w:color="auto" w:fill="D5DCE4" w:themeFill="text2" w:themeFillTint="33"/>
        <w:rPr>
          <w:rFonts w:ascii="Times New Roman" w:hAnsi="Times New Roman" w:cs="Times New Roman"/>
          <w:b/>
          <w:i/>
          <w:sz w:val="20"/>
          <w:lang w:val="ru-RU"/>
        </w:rPr>
      </w:pPr>
      <w:r w:rsidRPr="00067B62">
        <w:rPr>
          <w:rFonts w:ascii="Times New Roman" w:hAnsi="Times New Roman" w:cs="Times New Roman"/>
          <w:b/>
          <w:i/>
          <w:sz w:val="20"/>
          <w:lang w:val="ru-RU"/>
        </w:rPr>
        <w:t xml:space="preserve">Примечание: Организации, которые умышленно представят </w:t>
      </w:r>
      <w:r w:rsidR="00020659" w:rsidRPr="00067B62">
        <w:rPr>
          <w:rFonts w:ascii="Times New Roman" w:hAnsi="Times New Roman" w:cs="Times New Roman"/>
          <w:b/>
          <w:i/>
          <w:sz w:val="20"/>
          <w:lang w:val="ru-RU"/>
        </w:rPr>
        <w:t xml:space="preserve">искажённую, </w:t>
      </w:r>
      <w:r w:rsidR="00F2100F" w:rsidRPr="00067B62">
        <w:rPr>
          <w:rFonts w:ascii="Times New Roman" w:hAnsi="Times New Roman" w:cs="Times New Roman"/>
          <w:b/>
          <w:i/>
          <w:sz w:val="20"/>
          <w:lang w:val="ru-RU"/>
        </w:rPr>
        <w:t xml:space="preserve">ложную </w:t>
      </w:r>
      <w:r w:rsidRPr="00067B62">
        <w:rPr>
          <w:rFonts w:ascii="Times New Roman" w:hAnsi="Times New Roman" w:cs="Times New Roman"/>
          <w:b/>
          <w:i/>
          <w:sz w:val="20"/>
          <w:lang w:val="ru-RU"/>
        </w:rPr>
        <w:t xml:space="preserve">или </w:t>
      </w:r>
      <w:r w:rsidR="00F2100F" w:rsidRPr="00067B62">
        <w:rPr>
          <w:rFonts w:ascii="Times New Roman" w:hAnsi="Times New Roman" w:cs="Times New Roman"/>
          <w:b/>
          <w:i/>
          <w:sz w:val="20"/>
          <w:lang w:val="ru-RU"/>
        </w:rPr>
        <w:t xml:space="preserve">неверную </w:t>
      </w:r>
      <w:r w:rsidR="00020659" w:rsidRPr="00067B62">
        <w:rPr>
          <w:rFonts w:ascii="Times New Roman" w:hAnsi="Times New Roman" w:cs="Times New Roman"/>
          <w:b/>
          <w:i/>
          <w:sz w:val="20"/>
          <w:lang w:val="ru-RU"/>
        </w:rPr>
        <w:t xml:space="preserve">информацию, </w:t>
      </w:r>
      <w:r w:rsidRPr="00067B62">
        <w:rPr>
          <w:rFonts w:ascii="Times New Roman" w:hAnsi="Times New Roman" w:cs="Times New Roman"/>
          <w:b/>
          <w:i/>
          <w:sz w:val="20"/>
          <w:lang w:val="ru-RU"/>
        </w:rPr>
        <w:t>будут исключены из конкурса и признаны не имеющими права на получение грантов.</w:t>
      </w:r>
    </w:p>
    <w:p w14:paraId="3A7F6F12" w14:textId="1BE65F7C" w:rsidR="0038405B" w:rsidRPr="00067B62" w:rsidRDefault="0038405B" w:rsidP="003012CC">
      <w:pPr>
        <w:shd w:val="clear" w:color="auto" w:fill="D5DCE4" w:themeFill="text2" w:themeFillTint="33"/>
        <w:rPr>
          <w:rFonts w:ascii="Times New Roman" w:hAnsi="Times New Roman" w:cs="Times New Roman"/>
          <w:i/>
          <w:sz w:val="20"/>
          <w:lang w:val="ru-RU"/>
        </w:rPr>
      </w:pPr>
      <w:r w:rsidRPr="00067B62">
        <w:rPr>
          <w:rFonts w:ascii="Times New Roman" w:hAnsi="Times New Roman" w:cs="Times New Roman"/>
          <w:i/>
          <w:sz w:val="20"/>
          <w:lang w:val="ru-RU"/>
        </w:rPr>
        <w:t xml:space="preserve">Положительные или отрицательные ответы в анкете </w:t>
      </w:r>
      <w:r w:rsidRPr="00067B62">
        <w:rPr>
          <w:rFonts w:ascii="Times New Roman" w:hAnsi="Times New Roman" w:cs="Times New Roman"/>
          <w:b/>
          <w:i/>
          <w:sz w:val="20"/>
          <w:lang w:val="ru-RU"/>
        </w:rPr>
        <w:t>не приводят автоматически к признанию организации несоответствующей критериям</w:t>
      </w:r>
      <w:r w:rsidRPr="00067B62">
        <w:rPr>
          <w:rFonts w:ascii="Times New Roman" w:hAnsi="Times New Roman" w:cs="Times New Roman"/>
          <w:i/>
          <w:sz w:val="20"/>
          <w:lang w:val="ru-RU"/>
        </w:rPr>
        <w:t xml:space="preserve">. Разъяснения необходимы для того, чтобы </w:t>
      </w:r>
      <w:r w:rsidR="00D35258" w:rsidRPr="00067B62">
        <w:rPr>
          <w:rFonts w:ascii="Times New Roman" w:hAnsi="Times New Roman" w:cs="Times New Roman"/>
          <w:i/>
          <w:sz w:val="20"/>
          <w:lang w:val="ru-RU"/>
        </w:rPr>
        <w:t xml:space="preserve">Keystone Moldova </w:t>
      </w:r>
      <w:r w:rsidRPr="00067B62">
        <w:rPr>
          <w:rFonts w:ascii="Times New Roman" w:hAnsi="Times New Roman" w:cs="Times New Roman"/>
          <w:i/>
          <w:sz w:val="20"/>
          <w:lang w:val="ru-RU"/>
        </w:rPr>
        <w:t xml:space="preserve">могла выполнять свой мандат, располагая всей соответствующей информацией. </w:t>
      </w:r>
    </w:p>
    <w:p w14:paraId="75776D06" w14:textId="086E70EF" w:rsidR="00AE5D71" w:rsidRPr="00067B62" w:rsidRDefault="00A079EE" w:rsidP="006D7F49">
      <w:pPr>
        <w:pStyle w:val="Heading1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Защита персональных данных</w:t>
      </w:r>
    </w:p>
    <w:p w14:paraId="4B936BC6" w14:textId="3801352C" w:rsidR="00E06443" w:rsidRPr="00067B62" w:rsidRDefault="002A5BDB" w:rsidP="00E06443">
      <w:pPr>
        <w:pStyle w:val="Heading2"/>
        <w:jc w:val="both"/>
        <w:rPr>
          <w:rFonts w:ascii="Times New Roman" w:hAnsi="Times New Roman" w:cs="Times New Roman"/>
          <w:szCs w:val="28"/>
          <w:lang w:val="ru-RU"/>
        </w:rPr>
      </w:pPr>
      <w:r w:rsidRPr="00067B62">
        <w:rPr>
          <w:rFonts w:ascii="Times New Roman" w:hAnsi="Times New Roman" w:cs="Times New Roman"/>
          <w:lang w:val="ru-RU"/>
        </w:rPr>
        <w:t xml:space="preserve">Я информирован(а), </w:t>
      </w:r>
      <w:r w:rsidR="00A709E4" w:rsidRPr="00067B62">
        <w:rPr>
          <w:rFonts w:ascii="Times New Roman" w:hAnsi="Times New Roman" w:cs="Times New Roman"/>
          <w:lang w:val="ru-RU"/>
        </w:rPr>
        <w:t xml:space="preserve">что персональные данные, предоставленные </w:t>
      </w:r>
      <w:r w:rsidR="00E06443" w:rsidRPr="00067B62">
        <w:rPr>
          <w:rFonts w:ascii="Times New Roman" w:hAnsi="Times New Roman" w:cs="Times New Roman"/>
          <w:lang w:val="ru-RU"/>
        </w:rPr>
        <w:t>в настояще</w:t>
      </w:r>
      <w:r w:rsidR="008B6D9B">
        <w:rPr>
          <w:rFonts w:ascii="Times New Roman" w:hAnsi="Times New Roman" w:cs="Times New Roman"/>
          <w:lang w:val="ru-RU"/>
        </w:rPr>
        <w:t>й</w:t>
      </w:r>
      <w:r w:rsidR="00E06443" w:rsidRPr="00067B62">
        <w:rPr>
          <w:rFonts w:ascii="Times New Roman" w:hAnsi="Times New Roman" w:cs="Times New Roman"/>
          <w:lang w:val="ru-RU"/>
        </w:rPr>
        <w:t xml:space="preserve"> анкете или в </w:t>
      </w:r>
      <w:r w:rsidR="003B09CA" w:rsidRPr="00067B62">
        <w:rPr>
          <w:rFonts w:ascii="Times New Roman" w:hAnsi="Times New Roman" w:cs="Times New Roman"/>
          <w:lang w:val="ru-RU"/>
        </w:rPr>
        <w:t xml:space="preserve">любом документе из </w:t>
      </w:r>
      <w:r w:rsidR="00A709E4" w:rsidRPr="00067B62">
        <w:rPr>
          <w:rFonts w:ascii="Times New Roman" w:hAnsi="Times New Roman" w:cs="Times New Roman"/>
          <w:lang w:val="ru-RU"/>
        </w:rPr>
        <w:t xml:space="preserve">заявки, </w:t>
      </w:r>
      <w:r w:rsidR="00A57367" w:rsidRPr="00067B62">
        <w:rPr>
          <w:rFonts w:ascii="Times New Roman" w:hAnsi="Times New Roman" w:cs="Times New Roman"/>
          <w:lang w:val="ru-RU"/>
        </w:rPr>
        <w:t xml:space="preserve">поданной </w:t>
      </w:r>
      <w:r w:rsidR="0017138D" w:rsidRPr="00067B62">
        <w:rPr>
          <w:rFonts w:ascii="Times New Roman" w:hAnsi="Times New Roman" w:cs="Times New Roman"/>
          <w:lang w:val="ru-RU"/>
        </w:rPr>
        <w:t>заявителем</w:t>
      </w:r>
      <w:r w:rsidR="00A709E4" w:rsidRPr="00067B62">
        <w:rPr>
          <w:rFonts w:ascii="Times New Roman" w:hAnsi="Times New Roman" w:cs="Times New Roman"/>
          <w:lang w:val="ru-RU"/>
        </w:rPr>
        <w:t xml:space="preserve">, будут обрабатываться Keystone Moldova </w:t>
      </w:r>
      <w:r w:rsidR="00A57367" w:rsidRPr="00067B62">
        <w:rPr>
          <w:rFonts w:ascii="Times New Roman" w:hAnsi="Times New Roman" w:cs="Times New Roman"/>
          <w:lang w:val="ru-RU"/>
        </w:rPr>
        <w:t xml:space="preserve">исключительно в целях реализации Грантовой программы </w:t>
      </w:r>
      <w:r w:rsidR="00A709E4" w:rsidRPr="00067B62">
        <w:rPr>
          <w:rFonts w:ascii="Times New Roman" w:hAnsi="Times New Roman" w:cs="Times New Roman"/>
          <w:lang w:val="ru-RU"/>
        </w:rPr>
        <w:t>в соответствии с Законом №</w:t>
      </w:r>
      <w:r w:rsidR="00DC4881" w:rsidRPr="00067B62">
        <w:rPr>
          <w:rFonts w:ascii="Times New Roman" w:hAnsi="Times New Roman" w:cs="Times New Roman"/>
          <w:lang w:val="ru-RU"/>
        </w:rPr>
        <w:t xml:space="preserve"> 195/2024 </w:t>
      </w:r>
      <w:r w:rsidR="00A709E4" w:rsidRPr="00067B62">
        <w:rPr>
          <w:rFonts w:ascii="Times New Roman" w:hAnsi="Times New Roman" w:cs="Times New Roman"/>
          <w:lang w:val="ru-RU"/>
        </w:rPr>
        <w:t>о защите персональных данных</w:t>
      </w:r>
      <w:r w:rsidR="00D02BA1" w:rsidRPr="00067B62">
        <w:rPr>
          <w:rFonts w:ascii="Times New Roman" w:hAnsi="Times New Roman" w:cs="Times New Roman"/>
          <w:lang w:val="ru-RU"/>
        </w:rPr>
        <w:t>.</w:t>
      </w:r>
    </w:p>
    <w:p w14:paraId="2F9F99B7" w14:textId="61D48588" w:rsidR="002E4AEC" w:rsidRPr="00067B62" w:rsidRDefault="00000000" w:rsidP="00301523">
      <w:pPr>
        <w:ind w:left="709"/>
        <w:rPr>
          <w:szCs w:val="28"/>
          <w:lang w:val="ru-RU"/>
        </w:rPr>
      </w:pPr>
      <w:sdt>
        <w:sdtPr>
          <w:rPr>
            <w:lang w:val="ru-RU"/>
          </w:rPr>
          <w:id w:val="605999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1523" w:rsidRPr="00067B62">
            <w:rPr>
              <w:rFonts w:ascii="MS Gothic" w:eastAsia="MS Gothic" w:hAnsi="MS Gothic"/>
              <w:lang w:val="ru-RU"/>
            </w:rPr>
            <w:t xml:space="preserve">☐ </w:t>
          </w:r>
        </w:sdtContent>
      </w:sdt>
      <w:r w:rsidR="002E4AEC" w:rsidRPr="00067B62">
        <w:rPr>
          <w:szCs w:val="28"/>
          <w:lang w:val="ru-RU"/>
        </w:rPr>
        <w:t>Да</w:t>
      </w:r>
      <w:r w:rsidR="002E4AEC" w:rsidRPr="00067B62">
        <w:rPr>
          <w:szCs w:val="28"/>
          <w:lang w:val="ru-RU"/>
        </w:rPr>
        <w:tab/>
      </w:r>
      <w:sdt>
        <w:sdtPr>
          <w:rPr>
            <w:lang w:val="ru-RU"/>
          </w:rPr>
          <w:id w:val="-536579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4AEC" w:rsidRPr="00067B62">
            <w:rPr>
              <w:rFonts w:ascii="MS Gothic" w:eastAsia="MS Gothic" w:hAnsi="MS Gothic"/>
              <w:lang w:val="ru-RU"/>
            </w:rPr>
            <w:t xml:space="preserve">☐ </w:t>
          </w:r>
        </w:sdtContent>
      </w:sdt>
      <w:r w:rsidR="002E4AEC" w:rsidRPr="00067B62">
        <w:rPr>
          <w:szCs w:val="28"/>
          <w:lang w:val="ru-RU"/>
        </w:rPr>
        <w:t>Нет</w:t>
      </w:r>
    </w:p>
    <w:p w14:paraId="07CA970D" w14:textId="35B4D5B6" w:rsidR="00B03485" w:rsidRPr="00067B62" w:rsidRDefault="00773EDA" w:rsidP="006D7F49">
      <w:pPr>
        <w:pStyle w:val="Heading1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Общая информация</w:t>
      </w:r>
    </w:p>
    <w:tbl>
      <w:tblPr>
        <w:tblW w:w="977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2794"/>
        <w:gridCol w:w="2729"/>
        <w:gridCol w:w="3773"/>
      </w:tblGrid>
      <w:tr w:rsidR="00D54893" w:rsidRPr="00067B62" w14:paraId="390A659C" w14:textId="77777777" w:rsidTr="00B2148A">
        <w:trPr>
          <w:trHeight w:val="45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4A1C8" w14:textId="77777777" w:rsidR="004B407A" w:rsidRPr="00067B62" w:rsidRDefault="004B407A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1.1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9F59C3" w14:textId="7616FC39" w:rsidR="004B407A" w:rsidRPr="00067B62" w:rsidRDefault="00D11A4E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Полное</w:t>
            </w:r>
            <w:r w:rsidR="004B407A" w:rsidRPr="00067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название организации</w:t>
            </w:r>
          </w:p>
        </w:tc>
        <w:tc>
          <w:tcPr>
            <w:tcW w:w="6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35B17" w14:textId="00623381" w:rsidR="004B407A" w:rsidRPr="00067B62" w:rsidRDefault="004B407A" w:rsidP="004B7309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D54893" w:rsidRPr="00067B62" w14:paraId="250ED0CF" w14:textId="77777777" w:rsidTr="004C6263">
        <w:trPr>
          <w:trHeight w:val="2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E8ECDC" w14:textId="77777777" w:rsidR="004B407A" w:rsidRPr="00067B62" w:rsidRDefault="004B407A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1.2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D38FF0" w14:textId="77777777" w:rsidR="004B407A" w:rsidRPr="00067B62" w:rsidRDefault="004B407A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IDNO</w:t>
            </w:r>
          </w:p>
        </w:tc>
        <w:tc>
          <w:tcPr>
            <w:tcW w:w="6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459FC3" w14:textId="77777777" w:rsidR="004B407A" w:rsidRPr="00067B62" w:rsidRDefault="004B407A" w:rsidP="004B730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D54DC3" w:rsidRPr="00067B62" w14:paraId="492286CD" w14:textId="77777777" w:rsidTr="00970A1A">
        <w:trPr>
          <w:trHeight w:val="51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C71F8" w14:textId="46212167" w:rsidR="00D54DC3" w:rsidRPr="00067B62" w:rsidRDefault="00D54DC3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1.3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D25FD" w14:textId="0C8414C4" w:rsidR="00D54DC3" w:rsidRPr="00067B62" w:rsidRDefault="00D54DC3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Организационно-правовая форма организации</w:t>
            </w:r>
          </w:p>
        </w:tc>
        <w:tc>
          <w:tcPr>
            <w:tcW w:w="6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72E28" w14:textId="77777777" w:rsidR="00D54DC3" w:rsidRPr="00067B62" w:rsidRDefault="00D54DC3" w:rsidP="004B730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B070A5" w:rsidRPr="00067B62" w14:paraId="1950922D" w14:textId="77777777" w:rsidTr="003F34BA">
        <w:trPr>
          <w:trHeight w:val="151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6D6E4A" w14:textId="5A021B85" w:rsidR="00B070A5" w:rsidRPr="00067B62" w:rsidRDefault="00B070A5" w:rsidP="00B070A5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1.4</w:t>
            </w:r>
          </w:p>
        </w:tc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2CE599" w14:textId="16093890" w:rsidR="00B070A5" w:rsidRPr="00067B62" w:rsidRDefault="00B070A5" w:rsidP="00B070A5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Адрес </w:t>
            </w:r>
          </w:p>
          <w:p w14:paraId="1670FAD2" w14:textId="77777777" w:rsidR="00B070A5" w:rsidRPr="00067B62" w:rsidRDefault="00B070A5" w:rsidP="00B070A5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(улица, номер, почтовый индекс, населенный пункт)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5FA26B" w14:textId="49C602FB" w:rsidR="00B070A5" w:rsidRPr="00067B62" w:rsidRDefault="00B070A5" w:rsidP="00B070A5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Юридическ</w:t>
            </w:r>
            <w:r w:rsidR="000D530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ий</w:t>
            </w: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0D530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адрес</w:t>
            </w: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314C6" w14:textId="5A63E546" w:rsidR="00B070A5" w:rsidRPr="00067B62" w:rsidRDefault="00B070A5" w:rsidP="00B070A5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B070A5" w:rsidRPr="00067B62" w14:paraId="57334AA6" w14:textId="77777777" w:rsidTr="00B2148A">
        <w:trPr>
          <w:trHeight w:val="294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4F7D8" w14:textId="77777777" w:rsidR="00B070A5" w:rsidRPr="00067B62" w:rsidRDefault="00B070A5" w:rsidP="00B070A5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4F21C" w14:textId="77777777" w:rsidR="00B070A5" w:rsidRPr="00067B62" w:rsidRDefault="00B070A5" w:rsidP="00B070A5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608B3" w14:textId="62943460" w:rsidR="00B070A5" w:rsidRPr="00067B62" w:rsidRDefault="00B070A5" w:rsidP="00B070A5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</w:t>
            </w:r>
            <w:r w:rsidR="00380B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акти</w:t>
            </w: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ческ</w:t>
            </w:r>
            <w:r w:rsidR="000D530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ий</w:t>
            </w: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0D530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адрес</w:t>
            </w: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(если отличается):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8F172" w14:textId="75D9C275" w:rsidR="00B070A5" w:rsidRPr="00067B62" w:rsidRDefault="00B070A5" w:rsidP="00B070A5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120829" w:rsidRPr="00067B62" w14:paraId="37D653FD" w14:textId="77777777" w:rsidTr="00120829">
        <w:trPr>
          <w:trHeight w:val="38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DDB9BF" w14:textId="6F961513" w:rsidR="00120829" w:rsidRPr="00067B62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1.5</w:t>
            </w:r>
          </w:p>
        </w:tc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F2388" w14:textId="4993477C" w:rsidR="00120829" w:rsidRPr="00067B62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Контактные данные организации (для официальной переписки)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125E5D" w14:textId="21389269" w:rsidR="00120829" w:rsidRPr="00067B62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Контактный телефон: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3007B" w14:textId="30128F5B" w:rsidR="00120829" w:rsidRPr="00067B62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120829" w:rsidRPr="00067B62" w14:paraId="4754258E" w14:textId="77777777" w:rsidTr="00120829">
        <w:trPr>
          <w:trHeight w:val="38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0DA91" w14:textId="293DF689" w:rsidR="00120829" w:rsidRPr="00067B62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DB55C" w14:textId="618E3FD6" w:rsidR="00120829" w:rsidRPr="00067B62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5A9680" w14:textId="125595B9" w:rsidR="00120829" w:rsidRPr="00067B62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Электронная почта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3453D" w14:textId="2AA2EC93" w:rsidR="00120829" w:rsidRPr="00067B62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120829" w:rsidRPr="00067B62" w14:paraId="4D9F0D04" w14:textId="77777777" w:rsidTr="00120829">
        <w:trPr>
          <w:trHeight w:val="38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194C0" w14:textId="49279BDE" w:rsidR="00120829" w:rsidRPr="00067B62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44D43" w14:textId="2DC1F1A8" w:rsidR="00120829" w:rsidRPr="00067B62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0CF16" w14:textId="785D89EF" w:rsidR="00120829" w:rsidRPr="00067B62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Страница в Facebook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4D011" w14:textId="37818AB7" w:rsidR="00120829" w:rsidRPr="00067B62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(если есть)</w:t>
            </w:r>
          </w:p>
        </w:tc>
      </w:tr>
      <w:tr w:rsidR="00120829" w:rsidRPr="00067B62" w14:paraId="038AFA11" w14:textId="77777777" w:rsidTr="00120829">
        <w:trPr>
          <w:trHeight w:val="38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3416B" w14:textId="0F937309" w:rsidR="00120829" w:rsidRPr="00067B62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B57ED" w14:textId="5CEDC8D2" w:rsidR="00120829" w:rsidRPr="00067B62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A054C3" w14:textId="7FB34FBD" w:rsidR="00120829" w:rsidRPr="00067B62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Веб-сайт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90A40" w14:textId="1D070DE2" w:rsidR="00120829" w:rsidRPr="00067B62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(если есть)</w:t>
            </w:r>
          </w:p>
        </w:tc>
      </w:tr>
      <w:tr w:rsidR="007A2DE2" w:rsidRPr="00067B62" w14:paraId="22583A8C" w14:textId="77777777" w:rsidTr="007A2DE2">
        <w:trPr>
          <w:trHeight w:val="38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8163A" w14:textId="5C9C7A3F" w:rsidR="007A2DE2" w:rsidRPr="00067B62" w:rsidRDefault="007A2DE2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1.6</w:t>
            </w:r>
          </w:p>
        </w:tc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2EF54" w14:textId="50DEE674" w:rsidR="007A2DE2" w:rsidRPr="00067B62" w:rsidRDefault="007A2DE2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Администратор / Исполнительный директор / Председатель </w:t>
            </w:r>
            <w:r w:rsidR="00CA4F40" w:rsidRPr="00067B6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(укажите срок полномочий)</w:t>
            </w:r>
            <w:r w:rsidR="00CA4F40" w:rsidRPr="00067B6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65FA33" w14:textId="2BF2775E" w:rsidR="007A2DE2" w:rsidRPr="00067B62" w:rsidRDefault="007A2DE2" w:rsidP="007A2DE2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Фамилия/Имя: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4283A" w14:textId="4E5EA17C" w:rsidR="007A2DE2" w:rsidRPr="00067B62" w:rsidRDefault="007A2DE2" w:rsidP="007A2DE2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CA4F40" w:rsidRPr="00067B62" w14:paraId="66B2677D" w14:textId="77777777" w:rsidTr="007A2DE2">
        <w:trPr>
          <w:trHeight w:val="38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0F31" w14:textId="77777777" w:rsidR="00CA4F40" w:rsidRPr="00067B62" w:rsidRDefault="00CA4F40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90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8C289" w14:textId="77777777" w:rsidR="00CA4F40" w:rsidRPr="00067B62" w:rsidRDefault="00CA4F40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BE5CD" w14:textId="6AAA9019" w:rsidR="00CA4F40" w:rsidRPr="00067B62" w:rsidRDefault="00B2148A" w:rsidP="007A2DE2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Срок полномочий: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BAFC1" w14:textId="77777777" w:rsidR="00CA4F40" w:rsidRPr="00067B62" w:rsidRDefault="00CA4F40" w:rsidP="007A2DE2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7A2DE2" w:rsidRPr="00067B62" w14:paraId="75D4881E" w14:textId="77777777" w:rsidTr="007A2DE2">
        <w:trPr>
          <w:trHeight w:val="38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AE1E8" w14:textId="41D4EC10" w:rsidR="007A2DE2" w:rsidRPr="00067B62" w:rsidRDefault="007A2DE2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93AFA" w14:textId="36ED1F42" w:rsidR="007A2DE2" w:rsidRPr="00067B62" w:rsidRDefault="007A2DE2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524B9B" w14:textId="0FDA18DC" w:rsidR="007A2DE2" w:rsidRPr="00067B62" w:rsidRDefault="007A2DE2" w:rsidP="007A2DE2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Стационарный/мобильный телефон: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85D6B" w14:textId="23EB636E" w:rsidR="007A2DE2" w:rsidRPr="00067B62" w:rsidRDefault="007A2DE2" w:rsidP="007A2DE2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7A2DE2" w:rsidRPr="00067B62" w14:paraId="67A465C5" w14:textId="77777777" w:rsidTr="007A2DE2">
        <w:trPr>
          <w:trHeight w:val="38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6D437" w14:textId="266AEA42" w:rsidR="007A2DE2" w:rsidRPr="00067B62" w:rsidRDefault="007A2DE2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842C8" w14:textId="2070E76C" w:rsidR="007A2DE2" w:rsidRPr="00067B62" w:rsidRDefault="007A2DE2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DE4B16" w14:textId="3CF85CE1" w:rsidR="007A2DE2" w:rsidRPr="00067B62" w:rsidRDefault="007A2DE2" w:rsidP="007A2DE2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Электронная почта: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6D5C9" w14:textId="5E9ACE04" w:rsidR="007A2DE2" w:rsidRPr="00067B62" w:rsidRDefault="007A2DE2" w:rsidP="007A2DE2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4852AC" w:rsidRPr="00067B62" w14:paraId="4E1A9CB8" w14:textId="77777777" w:rsidTr="00D54893">
        <w:trPr>
          <w:trHeight w:val="3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EAD2D" w14:textId="332D7850" w:rsidR="004852AC" w:rsidRPr="00067B62" w:rsidRDefault="004852AC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1,</w:t>
            </w:r>
            <w:r w:rsidR="00EA19C6" w:rsidRPr="00067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7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67322" w14:textId="51E3EC6C" w:rsidR="004852AC" w:rsidRPr="00067B62" w:rsidRDefault="001E58B3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Бюджет организации за </w:t>
            </w:r>
            <w:r w:rsidR="00A406E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2025</w:t>
            </w:r>
            <w:r w:rsidRPr="00067B6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год </w:t>
            </w:r>
            <w:r w:rsidRPr="00067B6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(в MDL)</w:t>
            </w:r>
          </w:p>
        </w:tc>
        <w:tc>
          <w:tcPr>
            <w:tcW w:w="6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BCCC0" w14:textId="77777777" w:rsidR="004852AC" w:rsidRPr="00067B62" w:rsidRDefault="004852AC" w:rsidP="004B730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C4605A" w:rsidRPr="00067B62" w14:paraId="44ED970E" w14:textId="77777777" w:rsidTr="00D54893">
        <w:trPr>
          <w:trHeight w:val="3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34200" w14:textId="3283C8C7" w:rsidR="00C4605A" w:rsidRPr="00067B62" w:rsidRDefault="00C4605A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067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1.8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7CC0C" w14:textId="4C71C482" w:rsidR="00C4605A" w:rsidRPr="00067B62" w:rsidRDefault="00C4605A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Число сотрудников </w:t>
            </w:r>
            <w:r w:rsidR="00153A0B" w:rsidRPr="00067B6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в </w:t>
            </w:r>
            <w:r w:rsidR="00C009DF" w:rsidRPr="00067B6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организации</w:t>
            </w:r>
          </w:p>
        </w:tc>
        <w:tc>
          <w:tcPr>
            <w:tcW w:w="6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BBE3A" w14:textId="77777777" w:rsidR="00C4605A" w:rsidRPr="00067B62" w:rsidRDefault="00C4605A" w:rsidP="004B730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29706FF8" w14:textId="18B4A2D6" w:rsidR="009E05E3" w:rsidRPr="00067B62" w:rsidRDefault="009E05E3" w:rsidP="009E05E3">
      <w:pPr>
        <w:pStyle w:val="Heading1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Финансовое управление</w:t>
      </w:r>
    </w:p>
    <w:p w14:paraId="76657BF7" w14:textId="174332BB" w:rsidR="00583B5A" w:rsidRPr="00067B62" w:rsidRDefault="00A31878" w:rsidP="00DB35B3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Фамилия и имя финансового директора/главного бухгалтера</w:t>
      </w:r>
      <w:r w:rsidR="00835060" w:rsidRPr="00067B62">
        <w:rPr>
          <w:rFonts w:ascii="Times New Roman" w:hAnsi="Times New Roman" w:cs="Times New Roman"/>
          <w:lang w:val="ru-RU"/>
        </w:rPr>
        <w:t>:</w:t>
      </w:r>
    </w:p>
    <w:p w14:paraId="79845BBC" w14:textId="77777777" w:rsidR="00042054" w:rsidRPr="00067B62" w:rsidRDefault="00042054" w:rsidP="00042054">
      <w:pPr>
        <w:spacing w:after="0"/>
        <w:ind w:left="360" w:firstLine="207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067B62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</w:t>
      </w:r>
    </w:p>
    <w:p w14:paraId="65C03D5F" w14:textId="3EE79520" w:rsidR="00042054" w:rsidRPr="00067B62" w:rsidRDefault="00042054" w:rsidP="00042054">
      <w:pPr>
        <w:spacing w:before="0"/>
        <w:ind w:left="2160" w:firstLine="720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067B62">
        <w:rPr>
          <w:rFonts w:ascii="Times New Roman" w:hAnsi="Times New Roman" w:cs="Times New Roman"/>
          <w:i/>
          <w:sz w:val="20"/>
          <w:szCs w:val="20"/>
          <w:lang w:val="ru-RU"/>
        </w:rPr>
        <w:t xml:space="preserve">Приложить копию резюме </w:t>
      </w:r>
      <w:r w:rsidR="00116480" w:rsidRPr="00067B62">
        <w:rPr>
          <w:rFonts w:ascii="Times New Roman" w:hAnsi="Times New Roman" w:cs="Times New Roman"/>
          <w:i/>
          <w:sz w:val="20"/>
          <w:szCs w:val="20"/>
          <w:lang w:val="ru-RU"/>
        </w:rPr>
        <w:t xml:space="preserve">финансового </w:t>
      </w:r>
      <w:r w:rsidRPr="00067B62">
        <w:rPr>
          <w:rFonts w:ascii="Times New Roman" w:hAnsi="Times New Roman" w:cs="Times New Roman"/>
          <w:i/>
          <w:sz w:val="20"/>
          <w:szCs w:val="20"/>
          <w:lang w:val="ru-RU"/>
        </w:rPr>
        <w:t>директора/главного бухгалтера</w:t>
      </w:r>
    </w:p>
    <w:p w14:paraId="2FB833A5" w14:textId="30DFC9CB" w:rsidR="00AA0E97" w:rsidRPr="00067B62" w:rsidRDefault="003D26BF" w:rsidP="00AA0E97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 xml:space="preserve">Фамилия бухгалтера проекта (если </w:t>
      </w:r>
      <w:r w:rsidR="000A7814" w:rsidRPr="00067B62">
        <w:rPr>
          <w:rFonts w:ascii="Times New Roman" w:hAnsi="Times New Roman" w:cs="Times New Roman"/>
          <w:lang w:val="ru-RU"/>
        </w:rPr>
        <w:t xml:space="preserve">это будет </w:t>
      </w:r>
      <w:r w:rsidRPr="00067B62">
        <w:rPr>
          <w:rFonts w:ascii="Times New Roman" w:hAnsi="Times New Roman" w:cs="Times New Roman"/>
          <w:lang w:val="ru-RU"/>
        </w:rPr>
        <w:t>другое лицо)</w:t>
      </w:r>
      <w:r w:rsidR="00AA0E97" w:rsidRPr="00067B62">
        <w:rPr>
          <w:rFonts w:ascii="Times New Roman" w:hAnsi="Times New Roman" w:cs="Times New Roman"/>
          <w:lang w:val="ru-RU"/>
        </w:rPr>
        <w:t>:</w:t>
      </w:r>
    </w:p>
    <w:p w14:paraId="48A206B3" w14:textId="77777777" w:rsidR="00AA0E97" w:rsidRPr="00067B62" w:rsidRDefault="00AA0E97" w:rsidP="00AA0E97">
      <w:pPr>
        <w:spacing w:after="0"/>
        <w:ind w:left="360" w:firstLine="207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067B62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</w:t>
      </w:r>
    </w:p>
    <w:p w14:paraId="31335E80" w14:textId="1D9179FE" w:rsidR="004F143D" w:rsidRPr="00067B62" w:rsidRDefault="00AA0E97" w:rsidP="004F143D">
      <w:pPr>
        <w:spacing w:before="0"/>
        <w:ind w:left="2160" w:firstLine="720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067B62">
        <w:rPr>
          <w:rFonts w:ascii="Times New Roman" w:hAnsi="Times New Roman" w:cs="Times New Roman"/>
          <w:i/>
          <w:sz w:val="20"/>
          <w:szCs w:val="20"/>
          <w:lang w:val="ru-RU"/>
        </w:rPr>
        <w:t xml:space="preserve">Необходимо </w:t>
      </w:r>
      <w:r w:rsidR="006855A2" w:rsidRPr="00067B62">
        <w:rPr>
          <w:rFonts w:ascii="Times New Roman" w:hAnsi="Times New Roman" w:cs="Times New Roman"/>
          <w:i/>
          <w:sz w:val="20"/>
          <w:szCs w:val="20"/>
          <w:lang w:val="ru-RU"/>
        </w:rPr>
        <w:t xml:space="preserve">приложить </w:t>
      </w:r>
      <w:r w:rsidR="00932AEC" w:rsidRPr="00067B62">
        <w:rPr>
          <w:rFonts w:ascii="Times New Roman" w:hAnsi="Times New Roman" w:cs="Times New Roman"/>
          <w:i/>
          <w:sz w:val="20"/>
          <w:szCs w:val="20"/>
          <w:lang w:val="ru-RU"/>
        </w:rPr>
        <w:t>копию резюме бухгалтера проекта</w:t>
      </w:r>
    </w:p>
    <w:p w14:paraId="6111A647" w14:textId="73BB187F" w:rsidR="004F143D" w:rsidRPr="00067B62" w:rsidRDefault="004F143D" w:rsidP="004F143D">
      <w:pPr>
        <w:pStyle w:val="Heading2"/>
        <w:rPr>
          <w:rFonts w:ascii="Times New Roman" w:hAnsi="Times New Roman" w:cs="Times New Roman"/>
          <w:i/>
          <w:szCs w:val="20"/>
          <w:lang w:val="ru-RU"/>
        </w:rPr>
      </w:pPr>
      <w:r w:rsidRPr="00067B62">
        <w:rPr>
          <w:rFonts w:ascii="Times New Roman" w:hAnsi="Times New Roman" w:cs="Times New Roman"/>
          <w:lang w:val="ru-RU"/>
        </w:rPr>
        <w:t xml:space="preserve">Является ли бухгалтер данного проекта сотрудником вашей организации? </w:t>
      </w:r>
    </w:p>
    <w:p w14:paraId="4E0230E6" w14:textId="77777777" w:rsidR="00EA2BE8" w:rsidRPr="00067B62" w:rsidRDefault="00000000" w:rsidP="00EA2BE8">
      <w:pPr>
        <w:ind w:left="360"/>
        <w:rPr>
          <w:rFonts w:ascii="Times New Roman" w:hAnsi="Times New Roman" w:cs="Times New Roman"/>
          <w:sz w:val="22"/>
          <w:szCs w:val="3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752561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BE8" w:rsidRPr="00067B62">
            <w:rPr>
              <w:rFonts w:ascii="MS Gothic" w:eastAsia="MS Gothic" w:hAnsi="MS Gothic" w:cs="Times New Roman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EA2BE8" w:rsidRPr="00067B62">
        <w:rPr>
          <w:rFonts w:ascii="Times New Roman" w:hAnsi="Times New Roman" w:cs="Times New Roman"/>
          <w:sz w:val="22"/>
          <w:szCs w:val="32"/>
          <w:lang w:val="ru-RU"/>
        </w:rPr>
        <w:t>Да</w:t>
      </w:r>
      <w:r w:rsidR="00EA2BE8" w:rsidRPr="00067B62">
        <w:rPr>
          <w:rFonts w:ascii="Times New Roman" w:hAnsi="Times New Roman" w:cs="Times New Roman"/>
          <w:sz w:val="22"/>
          <w:szCs w:val="32"/>
          <w:lang w:val="ru-RU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1072194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BE8" w:rsidRPr="00067B62">
            <w:rPr>
              <w:rFonts w:ascii="MS Gothic" w:eastAsia="MS Gothic" w:hAnsi="MS Gothic" w:cs="Times New Roman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EA2BE8" w:rsidRPr="00067B62">
        <w:rPr>
          <w:rFonts w:ascii="Times New Roman" w:hAnsi="Times New Roman" w:cs="Times New Roman"/>
          <w:sz w:val="22"/>
          <w:szCs w:val="32"/>
          <w:lang w:val="ru-RU"/>
        </w:rPr>
        <w:t>Нет</w:t>
      </w:r>
    </w:p>
    <w:p w14:paraId="6838D8ED" w14:textId="77777777" w:rsidR="0090093A" w:rsidRPr="00067B62" w:rsidRDefault="0090093A" w:rsidP="0090093A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Пожалуйста, укажите, кто уполномочен подписывать финансовые документы в вашей организации (</w:t>
      </w:r>
      <w:r w:rsidRPr="00067B62">
        <w:rPr>
          <w:rFonts w:ascii="Times New Roman" w:hAnsi="Times New Roman" w:cs="Times New Roman"/>
          <w:i/>
          <w:lang w:val="ru-RU"/>
        </w:rPr>
        <w:t>фамилии и должности лиц, имеющих право на первую и вторую банковскую подпись</w:t>
      </w:r>
      <w:r w:rsidRPr="00067B62">
        <w:rPr>
          <w:rFonts w:ascii="Times New Roman" w:hAnsi="Times New Roman" w:cs="Times New Roman"/>
          <w:lang w:val="ru-RU"/>
        </w:rPr>
        <w:t>):</w:t>
      </w:r>
    </w:p>
    <w:p w14:paraId="67E6ED03" w14:textId="77777777" w:rsidR="0090093A" w:rsidRPr="00067B62" w:rsidRDefault="0090093A" w:rsidP="0090093A">
      <w:pPr>
        <w:rPr>
          <w:rFonts w:ascii="Times New Roman" w:hAnsi="Times New Roman" w:cs="Times New Roman"/>
          <w:sz w:val="20"/>
          <w:lang w:val="ru-RU"/>
        </w:rPr>
      </w:pPr>
      <w:r w:rsidRPr="00067B62">
        <w:rPr>
          <w:rFonts w:ascii="Times New Roman" w:hAnsi="Times New Roman" w:cs="Times New Roman"/>
          <w:sz w:val="20"/>
          <w:lang w:val="ru-RU"/>
        </w:rPr>
        <w:t>_______________________________________________________________________________________</w:t>
      </w:r>
    </w:p>
    <w:p w14:paraId="211F8207" w14:textId="51F2173E" w:rsidR="0090093A" w:rsidRPr="00067B62" w:rsidRDefault="0090093A" w:rsidP="0090093A">
      <w:pPr>
        <w:rPr>
          <w:rFonts w:ascii="Times New Roman" w:hAnsi="Times New Roman" w:cs="Times New Roman"/>
          <w:sz w:val="20"/>
          <w:lang w:val="ru-RU"/>
        </w:rPr>
      </w:pPr>
      <w:r w:rsidRPr="00067B62">
        <w:rPr>
          <w:rFonts w:ascii="Times New Roman" w:hAnsi="Times New Roman" w:cs="Times New Roman"/>
          <w:sz w:val="20"/>
          <w:lang w:val="ru-RU"/>
        </w:rPr>
        <w:t>_______________________________________________________________________________________</w:t>
      </w:r>
    </w:p>
    <w:p w14:paraId="6FFBED96" w14:textId="78DFBCD9" w:rsidR="00350757" w:rsidRPr="00067B62" w:rsidRDefault="00350757" w:rsidP="00350757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 xml:space="preserve">Имеет ли ваша организация </w:t>
      </w:r>
      <w:r w:rsidR="00EF34F3" w:rsidRPr="00067B62">
        <w:rPr>
          <w:rFonts w:ascii="Times New Roman" w:hAnsi="Times New Roman" w:cs="Times New Roman"/>
          <w:lang w:val="ru-RU"/>
        </w:rPr>
        <w:t xml:space="preserve">в настоящее время </w:t>
      </w:r>
      <w:r w:rsidRPr="00067B62">
        <w:rPr>
          <w:rFonts w:ascii="Times New Roman" w:hAnsi="Times New Roman" w:cs="Times New Roman"/>
          <w:lang w:val="ru-RU"/>
        </w:rPr>
        <w:t xml:space="preserve">задолженность перед центральными или местными органами </w:t>
      </w:r>
      <w:r w:rsidR="00A34033" w:rsidRPr="00067B62">
        <w:rPr>
          <w:rFonts w:ascii="Times New Roman" w:hAnsi="Times New Roman" w:cs="Times New Roman"/>
          <w:lang w:val="ru-RU"/>
        </w:rPr>
        <w:t xml:space="preserve">государственной власти </w:t>
      </w:r>
      <w:r w:rsidRPr="00067B62">
        <w:rPr>
          <w:rFonts w:ascii="Times New Roman" w:hAnsi="Times New Roman" w:cs="Times New Roman"/>
          <w:lang w:val="ru-RU"/>
        </w:rPr>
        <w:t xml:space="preserve">или другими учреждениями?  </w:t>
      </w:r>
    </w:p>
    <w:p w14:paraId="3C2C425F" w14:textId="77777777" w:rsidR="00E9138A" w:rsidRPr="00067B62" w:rsidRDefault="00000000" w:rsidP="00E9138A">
      <w:pPr>
        <w:ind w:left="360"/>
        <w:rPr>
          <w:rFonts w:ascii="Times New Roman" w:hAnsi="Times New Roman" w:cs="Times New Roman"/>
          <w:sz w:val="22"/>
          <w:szCs w:val="3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19526623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138A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E9138A" w:rsidRPr="00067B62">
        <w:rPr>
          <w:rFonts w:ascii="Times New Roman" w:hAnsi="Times New Roman" w:cs="Times New Roman"/>
          <w:sz w:val="22"/>
          <w:szCs w:val="32"/>
          <w:lang w:val="ru-RU"/>
        </w:rPr>
        <w:t>Да</w:t>
      </w:r>
      <w:r w:rsidR="00E9138A" w:rsidRPr="00067B62">
        <w:rPr>
          <w:rFonts w:ascii="Times New Roman" w:hAnsi="Times New Roman" w:cs="Times New Roman"/>
          <w:sz w:val="22"/>
          <w:szCs w:val="32"/>
          <w:lang w:val="ru-RU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182522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138A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E9138A" w:rsidRPr="00067B62">
        <w:rPr>
          <w:rFonts w:ascii="Times New Roman" w:hAnsi="Times New Roman" w:cs="Times New Roman"/>
          <w:sz w:val="22"/>
          <w:szCs w:val="32"/>
          <w:lang w:val="ru-RU"/>
        </w:rPr>
        <w:t>Нет</w:t>
      </w:r>
    </w:p>
    <w:p w14:paraId="279E7825" w14:textId="0E0A9E85" w:rsidR="00350757" w:rsidRPr="00067B62" w:rsidRDefault="00D77C4F" w:rsidP="00350757">
      <w:pPr>
        <w:spacing w:before="0"/>
        <w:ind w:left="432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067B62">
        <w:rPr>
          <w:rFonts w:ascii="Times New Roman" w:hAnsi="Times New Roman" w:cs="Times New Roman"/>
          <w:i/>
          <w:sz w:val="20"/>
          <w:szCs w:val="20"/>
          <w:lang w:val="ru-RU"/>
        </w:rPr>
        <w:t xml:space="preserve">В случае </w:t>
      </w:r>
      <w:r w:rsidR="006A6578" w:rsidRPr="00067B62">
        <w:rPr>
          <w:rFonts w:ascii="Times New Roman" w:hAnsi="Times New Roman" w:cs="Times New Roman"/>
          <w:i/>
          <w:sz w:val="20"/>
          <w:szCs w:val="20"/>
          <w:lang w:val="ru-RU"/>
        </w:rPr>
        <w:t>положительного</w:t>
      </w:r>
      <w:r w:rsidR="00A34033" w:rsidRPr="00067B62">
        <w:rPr>
          <w:rFonts w:ascii="Times New Roman" w:hAnsi="Times New Roman" w:cs="Times New Roman"/>
          <w:i/>
          <w:sz w:val="20"/>
          <w:szCs w:val="20"/>
          <w:lang w:val="ru-RU"/>
        </w:rPr>
        <w:t xml:space="preserve"> ответа</w:t>
      </w:r>
      <w:r w:rsidR="00350757" w:rsidRPr="00067B62">
        <w:rPr>
          <w:rFonts w:ascii="Times New Roman" w:hAnsi="Times New Roman" w:cs="Times New Roman"/>
          <w:i/>
          <w:sz w:val="20"/>
          <w:szCs w:val="20"/>
          <w:lang w:val="ru-RU"/>
        </w:rPr>
        <w:t xml:space="preserve">, пожалуйста, предоставьте </w:t>
      </w:r>
      <w:r w:rsidR="006A6578" w:rsidRPr="00067B62">
        <w:rPr>
          <w:rFonts w:ascii="Times New Roman" w:hAnsi="Times New Roman" w:cs="Times New Roman"/>
          <w:i/>
          <w:sz w:val="20"/>
          <w:szCs w:val="20"/>
          <w:lang w:val="ru-RU"/>
        </w:rPr>
        <w:t>пояснения</w:t>
      </w:r>
      <w:r w:rsidR="00350757" w:rsidRPr="00067B62">
        <w:rPr>
          <w:rFonts w:ascii="Times New Roman" w:hAnsi="Times New Roman" w:cs="Times New Roman"/>
          <w:i/>
          <w:sz w:val="20"/>
          <w:szCs w:val="20"/>
          <w:lang w:val="ru-RU"/>
        </w:rPr>
        <w:t>.</w:t>
      </w:r>
    </w:p>
    <w:p w14:paraId="04322E67" w14:textId="0AC4A1A0" w:rsidR="00350757" w:rsidRPr="00067B62" w:rsidRDefault="00AD42F8" w:rsidP="00AD42F8">
      <w:pPr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______________________________________________________________________________</w:t>
      </w:r>
    </w:p>
    <w:p w14:paraId="60C7F36B" w14:textId="7A5BA5FA" w:rsidR="001514A0" w:rsidRPr="00067B62" w:rsidRDefault="001514A0" w:rsidP="00C769CE">
      <w:pPr>
        <w:pStyle w:val="Heading1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Система бухгалтерского учета</w:t>
      </w:r>
    </w:p>
    <w:p w14:paraId="65AE8C5F" w14:textId="15C43ED2" w:rsidR="007401C4" w:rsidRPr="00067B62" w:rsidRDefault="007401C4" w:rsidP="006D7F49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Имеется ли в вашей организации политика бухгалтерского учета?</w:t>
      </w:r>
    </w:p>
    <w:p w14:paraId="213B32ED" w14:textId="77777777" w:rsidR="00FD0188" w:rsidRPr="00067B62" w:rsidRDefault="00000000" w:rsidP="00FD0188">
      <w:pPr>
        <w:ind w:left="360"/>
        <w:rPr>
          <w:rFonts w:ascii="Times New Roman" w:hAnsi="Times New Roman" w:cs="Times New Roman"/>
          <w:sz w:val="22"/>
          <w:szCs w:val="3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1435739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FD0188" w:rsidRPr="00067B62">
        <w:rPr>
          <w:rFonts w:ascii="Times New Roman" w:hAnsi="Times New Roman" w:cs="Times New Roman"/>
          <w:sz w:val="22"/>
          <w:szCs w:val="32"/>
          <w:lang w:val="ru-RU"/>
        </w:rPr>
        <w:t>Да</w:t>
      </w:r>
      <w:r w:rsidR="00FD0188" w:rsidRPr="00067B62">
        <w:rPr>
          <w:rFonts w:ascii="Times New Roman" w:hAnsi="Times New Roman" w:cs="Times New Roman"/>
          <w:sz w:val="22"/>
          <w:szCs w:val="32"/>
          <w:lang w:val="ru-RU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175706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FD0188" w:rsidRPr="00067B62">
        <w:rPr>
          <w:rFonts w:ascii="Times New Roman" w:hAnsi="Times New Roman" w:cs="Times New Roman"/>
          <w:sz w:val="22"/>
          <w:szCs w:val="32"/>
          <w:lang w:val="ru-RU"/>
        </w:rPr>
        <w:t>Нет</w:t>
      </w:r>
    </w:p>
    <w:p w14:paraId="6B169E23" w14:textId="0E877B59" w:rsidR="007401C4" w:rsidRPr="00067B62" w:rsidRDefault="007401C4" w:rsidP="006D7F49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Система бухгалтерского учета, используемая вашей организацией, автоматизирована?</w:t>
      </w:r>
    </w:p>
    <w:p w14:paraId="386AD24F" w14:textId="77777777" w:rsidR="00FD0188" w:rsidRPr="00067B62" w:rsidRDefault="00000000" w:rsidP="00FD0188">
      <w:pPr>
        <w:ind w:left="360"/>
        <w:rPr>
          <w:rFonts w:ascii="Times New Roman" w:hAnsi="Times New Roman" w:cs="Times New Roman"/>
          <w:sz w:val="22"/>
          <w:szCs w:val="3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1338198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FD0188" w:rsidRPr="00067B62">
        <w:rPr>
          <w:rFonts w:ascii="Times New Roman" w:hAnsi="Times New Roman" w:cs="Times New Roman"/>
          <w:sz w:val="22"/>
          <w:szCs w:val="32"/>
          <w:lang w:val="ru-RU"/>
        </w:rPr>
        <w:t>Да</w:t>
      </w:r>
      <w:r w:rsidR="00FD0188" w:rsidRPr="00067B62">
        <w:rPr>
          <w:rFonts w:ascii="Times New Roman" w:hAnsi="Times New Roman" w:cs="Times New Roman"/>
          <w:sz w:val="22"/>
          <w:szCs w:val="32"/>
          <w:lang w:val="ru-RU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1417670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FD0188" w:rsidRPr="00067B62">
        <w:rPr>
          <w:rFonts w:ascii="Times New Roman" w:hAnsi="Times New Roman" w:cs="Times New Roman"/>
          <w:sz w:val="22"/>
          <w:szCs w:val="32"/>
          <w:lang w:val="ru-RU"/>
        </w:rPr>
        <w:t>Нет</w:t>
      </w:r>
    </w:p>
    <w:p w14:paraId="1FCEB10B" w14:textId="77777777" w:rsidR="00437E59" w:rsidRPr="00067B62" w:rsidRDefault="007401C4" w:rsidP="00BD5AF5">
      <w:pPr>
        <w:jc w:val="left"/>
        <w:rPr>
          <w:rFonts w:ascii="Times New Roman" w:hAnsi="Times New Roman" w:cs="Times New Roman"/>
          <w:sz w:val="22"/>
          <w:szCs w:val="28"/>
          <w:lang w:val="ru-RU"/>
        </w:rPr>
      </w:pPr>
      <w:r w:rsidRPr="00067B62">
        <w:rPr>
          <w:rFonts w:ascii="Times New Roman" w:hAnsi="Times New Roman" w:cs="Times New Roman"/>
          <w:sz w:val="22"/>
          <w:szCs w:val="28"/>
          <w:lang w:val="ru-RU"/>
        </w:rPr>
        <w:t xml:space="preserve">Укажите название </w:t>
      </w:r>
      <w:r w:rsidR="00701FF2" w:rsidRPr="00067B62">
        <w:rPr>
          <w:rFonts w:ascii="Times New Roman" w:hAnsi="Times New Roman" w:cs="Times New Roman"/>
          <w:sz w:val="22"/>
          <w:szCs w:val="28"/>
          <w:lang w:val="ru-RU"/>
        </w:rPr>
        <w:t xml:space="preserve">и версию </w:t>
      </w:r>
      <w:r w:rsidRPr="00067B62">
        <w:rPr>
          <w:rFonts w:ascii="Times New Roman" w:hAnsi="Times New Roman" w:cs="Times New Roman"/>
          <w:sz w:val="22"/>
          <w:szCs w:val="28"/>
          <w:lang w:val="ru-RU"/>
        </w:rPr>
        <w:t>используемой программы (программного обеспечения)?</w:t>
      </w:r>
    </w:p>
    <w:p w14:paraId="5C153824" w14:textId="4BF7CEA4" w:rsidR="007401C4" w:rsidRPr="00067B62" w:rsidRDefault="007401C4" w:rsidP="00437E59">
      <w:pPr>
        <w:jc w:val="left"/>
        <w:rPr>
          <w:rFonts w:ascii="Times New Roman" w:hAnsi="Times New Roman" w:cs="Times New Roman"/>
          <w:sz w:val="22"/>
          <w:szCs w:val="28"/>
          <w:lang w:val="ru-RU"/>
        </w:rPr>
      </w:pPr>
      <w:r w:rsidRPr="00067B62">
        <w:rPr>
          <w:rFonts w:ascii="Times New Roman" w:hAnsi="Times New Roman" w:cs="Times New Roman"/>
          <w:sz w:val="22"/>
          <w:szCs w:val="28"/>
          <w:lang w:val="ru-RU"/>
        </w:rPr>
        <w:t>______________________________________________________________________________</w:t>
      </w:r>
    </w:p>
    <w:p w14:paraId="695B151F" w14:textId="27936333" w:rsidR="007401C4" w:rsidRPr="00067B62" w:rsidRDefault="007401C4" w:rsidP="006D7F49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Может ли система бухгалтерского учета вашей организации отдельно для каждого контракта/гранта выделять поступления и расходы средств гранта?</w:t>
      </w:r>
    </w:p>
    <w:p w14:paraId="1FD75255" w14:textId="77777777" w:rsidR="00FD0188" w:rsidRPr="00067B62" w:rsidRDefault="00000000" w:rsidP="00FD0188">
      <w:pPr>
        <w:ind w:left="360"/>
        <w:rPr>
          <w:rFonts w:ascii="Times New Roman" w:hAnsi="Times New Roman" w:cs="Times New Roman"/>
          <w:sz w:val="22"/>
          <w:szCs w:val="3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110978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FD0188" w:rsidRPr="00067B62">
        <w:rPr>
          <w:rFonts w:ascii="Times New Roman" w:hAnsi="Times New Roman" w:cs="Times New Roman"/>
          <w:sz w:val="22"/>
          <w:szCs w:val="32"/>
          <w:lang w:val="ru-RU"/>
        </w:rPr>
        <w:t>Да</w:t>
      </w:r>
      <w:r w:rsidR="00FD0188" w:rsidRPr="00067B62">
        <w:rPr>
          <w:rFonts w:ascii="Times New Roman" w:hAnsi="Times New Roman" w:cs="Times New Roman"/>
          <w:sz w:val="22"/>
          <w:szCs w:val="32"/>
          <w:lang w:val="ru-RU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260685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FD0188" w:rsidRPr="00067B62">
        <w:rPr>
          <w:rFonts w:ascii="Times New Roman" w:hAnsi="Times New Roman" w:cs="Times New Roman"/>
          <w:sz w:val="22"/>
          <w:szCs w:val="32"/>
          <w:lang w:val="ru-RU"/>
        </w:rPr>
        <w:t>Нет</w:t>
      </w:r>
    </w:p>
    <w:p w14:paraId="4FB3CDFC" w14:textId="46FC998F" w:rsidR="007401C4" w:rsidRPr="00067B62" w:rsidRDefault="007401C4" w:rsidP="00467501">
      <w:pPr>
        <w:pStyle w:val="BodyTextIndent2"/>
        <w:ind w:left="0" w:firstLine="0"/>
        <w:rPr>
          <w:color w:val="00000A"/>
          <w:szCs w:val="22"/>
          <w:lang w:val="ru-RU"/>
        </w:rPr>
      </w:pPr>
      <w:r w:rsidRPr="00067B62">
        <w:rPr>
          <w:b/>
          <w:bCs/>
          <w:i/>
          <w:color w:val="00000A"/>
          <w:szCs w:val="22"/>
          <w:lang w:val="ru-RU"/>
        </w:rPr>
        <w:t xml:space="preserve">Примечание: </w:t>
      </w:r>
      <w:r w:rsidRPr="00067B62">
        <w:rPr>
          <w:i/>
          <w:color w:val="00000A"/>
          <w:szCs w:val="22"/>
          <w:lang w:val="ru-RU"/>
        </w:rPr>
        <w:t>В случае получения гранта ваша организация должна будет вести учет поступлений и расходов по гранту отдельно от других средств организации.</w:t>
      </w:r>
    </w:p>
    <w:p w14:paraId="472070D1" w14:textId="5A616C76" w:rsidR="007401C4" w:rsidRPr="00067B62" w:rsidRDefault="007401C4" w:rsidP="006D7F49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Хранит ли ваша организация подтверждающую документацию (квитанции, счета-фактуры, платежные документы и т. д.) по всем транзакциям?</w:t>
      </w:r>
    </w:p>
    <w:p w14:paraId="2E6034CA" w14:textId="77777777" w:rsidR="00FD0188" w:rsidRPr="00067B62" w:rsidRDefault="00000000" w:rsidP="00FD0188">
      <w:pPr>
        <w:ind w:left="360"/>
        <w:rPr>
          <w:rFonts w:ascii="Times New Roman" w:hAnsi="Times New Roman" w:cs="Times New Roman"/>
          <w:sz w:val="22"/>
          <w:szCs w:val="3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90935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FD0188" w:rsidRPr="00067B62">
        <w:rPr>
          <w:rFonts w:ascii="Times New Roman" w:hAnsi="Times New Roman" w:cs="Times New Roman"/>
          <w:sz w:val="22"/>
          <w:szCs w:val="32"/>
          <w:lang w:val="ru-RU"/>
        </w:rPr>
        <w:t>Да</w:t>
      </w:r>
      <w:r w:rsidR="00FD0188" w:rsidRPr="00067B62">
        <w:rPr>
          <w:rFonts w:ascii="Times New Roman" w:hAnsi="Times New Roman" w:cs="Times New Roman"/>
          <w:sz w:val="22"/>
          <w:szCs w:val="32"/>
          <w:lang w:val="ru-RU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1412542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FD0188" w:rsidRPr="00067B62">
        <w:rPr>
          <w:rFonts w:ascii="Times New Roman" w:hAnsi="Times New Roman" w:cs="Times New Roman"/>
          <w:sz w:val="22"/>
          <w:szCs w:val="32"/>
          <w:lang w:val="ru-RU"/>
        </w:rPr>
        <w:t>Нет</w:t>
      </w:r>
    </w:p>
    <w:p w14:paraId="14B8CC4E" w14:textId="1F5DBB15" w:rsidR="00437E59" w:rsidRPr="00067B62" w:rsidRDefault="003D6F6D" w:rsidP="00467501">
      <w:pPr>
        <w:pStyle w:val="BodyTextIndent3"/>
        <w:ind w:left="0" w:firstLine="0"/>
        <w:jc w:val="left"/>
        <w:rPr>
          <w:szCs w:val="22"/>
          <w:lang w:val="ru-RU"/>
        </w:rPr>
      </w:pPr>
      <w:r w:rsidRPr="00067B62">
        <w:rPr>
          <w:szCs w:val="22"/>
          <w:lang w:val="ru-RU"/>
        </w:rPr>
        <w:t xml:space="preserve">Если </w:t>
      </w:r>
      <w:r w:rsidR="0005489A" w:rsidRPr="00067B62">
        <w:rPr>
          <w:iCs/>
          <w:sz w:val="20"/>
          <w:lang w:val="ru-RU"/>
        </w:rPr>
        <w:t>ответ положительный</w:t>
      </w:r>
      <w:r w:rsidR="00B81FF0" w:rsidRPr="00067B62">
        <w:rPr>
          <w:szCs w:val="22"/>
          <w:lang w:val="ru-RU"/>
        </w:rPr>
        <w:t xml:space="preserve">, укажите, </w:t>
      </w:r>
      <w:r w:rsidR="007401C4" w:rsidRPr="00067B62">
        <w:rPr>
          <w:szCs w:val="22"/>
          <w:lang w:val="ru-RU"/>
        </w:rPr>
        <w:t>какой срок хранения предусмотрен для этой документации?</w:t>
      </w:r>
    </w:p>
    <w:p w14:paraId="28E12D29" w14:textId="77777777" w:rsidR="00A76B79" w:rsidRPr="00067B62" w:rsidRDefault="00A76B79" w:rsidP="00467501">
      <w:pPr>
        <w:pStyle w:val="BodyTextIndent3"/>
        <w:ind w:left="0" w:firstLine="0"/>
        <w:jc w:val="left"/>
        <w:rPr>
          <w:szCs w:val="22"/>
          <w:lang w:val="ru-RU"/>
        </w:rPr>
      </w:pPr>
    </w:p>
    <w:p w14:paraId="61FC742D" w14:textId="4C8BC3BE" w:rsidR="007401C4" w:rsidRPr="00067B62" w:rsidRDefault="007401C4" w:rsidP="00467501">
      <w:pPr>
        <w:pStyle w:val="BodyTextIndent3"/>
        <w:ind w:left="0" w:firstLine="0"/>
        <w:jc w:val="left"/>
        <w:rPr>
          <w:szCs w:val="22"/>
          <w:lang w:val="ru-RU"/>
        </w:rPr>
      </w:pPr>
      <w:r w:rsidRPr="00067B62">
        <w:rPr>
          <w:szCs w:val="22"/>
          <w:lang w:val="ru-RU"/>
        </w:rPr>
        <w:t>_______________________________________________________________________________</w:t>
      </w:r>
    </w:p>
    <w:p w14:paraId="31A39F1B" w14:textId="6DD6CC5E" w:rsidR="00437E59" w:rsidRPr="00067B62" w:rsidRDefault="007401C4" w:rsidP="006D7F49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Какой метод бухгалтерского учета использует ваша организация (например, учет по методу банковских операций или кассового метода — accruals / cash)?</w:t>
      </w:r>
    </w:p>
    <w:p w14:paraId="3B857698" w14:textId="520A71EB" w:rsidR="007401C4" w:rsidRPr="00067B62" w:rsidRDefault="00681BE9" w:rsidP="00437E59">
      <w:pPr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sz w:val="22"/>
          <w:lang w:val="ru-RU"/>
        </w:rPr>
        <w:t>____________________________________________________________________________________</w:t>
      </w:r>
    </w:p>
    <w:p w14:paraId="689AA0BC" w14:textId="3224141A" w:rsidR="00681BE9" w:rsidRPr="00067B62" w:rsidRDefault="0090264F" w:rsidP="006D7F49">
      <w:pPr>
        <w:pStyle w:val="Heading2"/>
        <w:rPr>
          <w:rStyle w:val="Heading2Char"/>
          <w:rFonts w:ascii="Times New Roman" w:hAnsi="Times New Roman" w:cs="Times New Roman"/>
          <w:lang w:val="ru-RU"/>
        </w:rPr>
      </w:pPr>
      <w:r w:rsidRPr="00067B62">
        <w:rPr>
          <w:rStyle w:val="Heading2Char"/>
          <w:rFonts w:ascii="Times New Roman" w:hAnsi="Times New Roman" w:cs="Times New Roman"/>
          <w:lang w:val="ru-RU"/>
        </w:rPr>
        <w:t xml:space="preserve">Укажите </w:t>
      </w:r>
      <w:r w:rsidR="00F0279D" w:rsidRPr="00067B62">
        <w:rPr>
          <w:rStyle w:val="Heading2Char"/>
          <w:rFonts w:ascii="Times New Roman" w:hAnsi="Times New Roman" w:cs="Times New Roman"/>
          <w:lang w:val="ru-RU"/>
        </w:rPr>
        <w:t xml:space="preserve">виды </w:t>
      </w:r>
      <w:r w:rsidR="00261C0F" w:rsidRPr="00067B62">
        <w:rPr>
          <w:rStyle w:val="Heading2Char"/>
          <w:rFonts w:ascii="Times New Roman" w:hAnsi="Times New Roman" w:cs="Times New Roman"/>
          <w:lang w:val="ru-RU"/>
        </w:rPr>
        <w:t xml:space="preserve">расходов, по </w:t>
      </w:r>
      <w:r w:rsidRPr="00067B62">
        <w:rPr>
          <w:rStyle w:val="Heading2Char"/>
          <w:rFonts w:ascii="Times New Roman" w:hAnsi="Times New Roman" w:cs="Times New Roman"/>
          <w:lang w:val="ru-RU"/>
        </w:rPr>
        <w:t>которым ваша организация производит наличные</w:t>
      </w:r>
      <w:r w:rsidR="00261C0F" w:rsidRPr="00067B62">
        <w:rPr>
          <w:rStyle w:val="Heading2Char"/>
          <w:rFonts w:ascii="Times New Roman" w:hAnsi="Times New Roman" w:cs="Times New Roman"/>
          <w:lang w:val="ru-RU"/>
        </w:rPr>
        <w:t xml:space="preserve"> платежи</w:t>
      </w:r>
      <w:r w:rsidRPr="00067B62">
        <w:rPr>
          <w:rStyle w:val="Heading2Char"/>
          <w:rFonts w:ascii="Times New Roman" w:hAnsi="Times New Roman" w:cs="Times New Roman"/>
          <w:lang w:val="ru-RU"/>
        </w:rPr>
        <w:t>?</w:t>
      </w:r>
    </w:p>
    <w:p w14:paraId="5AC4CA1D" w14:textId="42FD3A7E" w:rsidR="00681BE9" w:rsidRPr="00067B62" w:rsidRDefault="00681BE9" w:rsidP="00437E59">
      <w:pPr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___________________________________________________________________________</w:t>
      </w:r>
    </w:p>
    <w:p w14:paraId="4C79C243" w14:textId="34A63DC2" w:rsidR="00437E59" w:rsidRPr="00067B62" w:rsidRDefault="007401C4" w:rsidP="006D7F49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Какова доля наличных платежей во всех финансовых операциях вашей организации?</w:t>
      </w:r>
    </w:p>
    <w:p w14:paraId="7D5AA38E" w14:textId="04D15D2A" w:rsidR="007401C4" w:rsidRPr="00067B62" w:rsidRDefault="00681BE9" w:rsidP="00437E59">
      <w:pPr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_________________________________________________________________________________</w:t>
      </w:r>
    </w:p>
    <w:p w14:paraId="4CCC549E" w14:textId="77777777" w:rsidR="00192D50" w:rsidRPr="00067B62" w:rsidRDefault="00192D50" w:rsidP="00192D50">
      <w:pPr>
        <w:pStyle w:val="Heading1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 xml:space="preserve">Банковские реквизиты </w:t>
      </w:r>
    </w:p>
    <w:p w14:paraId="55D71EA5" w14:textId="7754970A" w:rsidR="00192D50" w:rsidRPr="00067B62" w:rsidRDefault="00425BF9" w:rsidP="00192D50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 xml:space="preserve">Имеет </w:t>
      </w:r>
      <w:r w:rsidR="00192D50" w:rsidRPr="00067B62">
        <w:rPr>
          <w:rFonts w:ascii="Times New Roman" w:hAnsi="Times New Roman" w:cs="Times New Roman"/>
          <w:lang w:val="ru-RU"/>
        </w:rPr>
        <w:t xml:space="preserve">ли ваша организация счет в национальной валюте для перевода средств в случае предоставления гранта? </w:t>
      </w:r>
    </w:p>
    <w:p w14:paraId="3BC8192E" w14:textId="77777777" w:rsidR="00425BF9" w:rsidRPr="00067B62" w:rsidRDefault="00000000" w:rsidP="00425BF9">
      <w:pPr>
        <w:ind w:left="360"/>
        <w:rPr>
          <w:rFonts w:ascii="Times New Roman" w:hAnsi="Times New Roman" w:cs="Times New Roman"/>
          <w:sz w:val="22"/>
          <w:szCs w:val="3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1835600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5BF9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425BF9" w:rsidRPr="00067B62">
        <w:rPr>
          <w:rFonts w:ascii="Times New Roman" w:hAnsi="Times New Roman" w:cs="Times New Roman"/>
          <w:sz w:val="22"/>
          <w:szCs w:val="32"/>
          <w:lang w:val="ru-RU"/>
        </w:rPr>
        <w:t>Да</w:t>
      </w:r>
      <w:r w:rsidR="00425BF9" w:rsidRPr="00067B62">
        <w:rPr>
          <w:rFonts w:ascii="Times New Roman" w:hAnsi="Times New Roman" w:cs="Times New Roman"/>
          <w:sz w:val="22"/>
          <w:szCs w:val="32"/>
          <w:lang w:val="ru-RU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558980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5BF9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425BF9" w:rsidRPr="00067B62">
        <w:rPr>
          <w:rFonts w:ascii="Times New Roman" w:hAnsi="Times New Roman" w:cs="Times New Roman"/>
          <w:sz w:val="22"/>
          <w:szCs w:val="32"/>
          <w:lang w:val="ru-RU"/>
        </w:rPr>
        <w:t>Нет</w:t>
      </w:r>
    </w:p>
    <w:p w14:paraId="23B88A74" w14:textId="77777777" w:rsidR="00192D50" w:rsidRPr="00067B62" w:rsidRDefault="00192D50" w:rsidP="00192D50">
      <w:pPr>
        <w:ind w:left="567"/>
        <w:rPr>
          <w:rFonts w:ascii="Times New Roman" w:hAnsi="Times New Roman" w:cs="Times New Roman"/>
          <w:sz w:val="22"/>
          <w:szCs w:val="28"/>
          <w:lang w:val="ru-RU"/>
        </w:rPr>
      </w:pPr>
      <w:r w:rsidRPr="00067B62">
        <w:rPr>
          <w:rFonts w:ascii="Times New Roman" w:hAnsi="Times New Roman" w:cs="Times New Roman"/>
          <w:sz w:val="22"/>
          <w:szCs w:val="28"/>
          <w:lang w:val="ru-RU"/>
        </w:rPr>
        <w:t>Если у вашей организации нет отдельного счета для средств гранта, согласны ли вы открыть его в случае предоставления гранта?</w:t>
      </w:r>
    </w:p>
    <w:p w14:paraId="30938F79" w14:textId="77777777" w:rsidR="008E5262" w:rsidRPr="00067B62" w:rsidRDefault="00000000" w:rsidP="008E5262">
      <w:pPr>
        <w:ind w:left="360"/>
        <w:rPr>
          <w:rFonts w:ascii="Times New Roman" w:hAnsi="Times New Roman" w:cs="Times New Roman"/>
          <w:sz w:val="22"/>
          <w:szCs w:val="3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1999484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5262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8E5262" w:rsidRPr="00067B62">
        <w:rPr>
          <w:rFonts w:ascii="Times New Roman" w:hAnsi="Times New Roman" w:cs="Times New Roman"/>
          <w:sz w:val="22"/>
          <w:szCs w:val="32"/>
          <w:lang w:val="ru-RU"/>
        </w:rPr>
        <w:t>Да</w:t>
      </w:r>
      <w:r w:rsidR="008E5262" w:rsidRPr="00067B62">
        <w:rPr>
          <w:rFonts w:ascii="Times New Roman" w:hAnsi="Times New Roman" w:cs="Times New Roman"/>
          <w:sz w:val="22"/>
          <w:szCs w:val="32"/>
          <w:lang w:val="ru-RU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470131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5262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8E5262" w:rsidRPr="00067B62">
        <w:rPr>
          <w:rFonts w:ascii="Times New Roman" w:hAnsi="Times New Roman" w:cs="Times New Roman"/>
          <w:sz w:val="22"/>
          <w:szCs w:val="32"/>
          <w:lang w:val="ru-RU"/>
        </w:rPr>
        <w:t>Нет</w:t>
      </w:r>
    </w:p>
    <w:p w14:paraId="37203B4E" w14:textId="555748F8" w:rsidR="00563E50" w:rsidRPr="00067B62" w:rsidRDefault="00563E50" w:rsidP="00C769CE">
      <w:pPr>
        <w:pStyle w:val="Heading1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 xml:space="preserve">Внутренний </w:t>
      </w:r>
      <w:r w:rsidR="009031C4" w:rsidRPr="00067B62">
        <w:rPr>
          <w:rFonts w:ascii="Times New Roman" w:hAnsi="Times New Roman" w:cs="Times New Roman"/>
          <w:lang w:val="ru-RU"/>
        </w:rPr>
        <w:t>контроль</w:t>
      </w:r>
    </w:p>
    <w:p w14:paraId="7A44A709" w14:textId="27149224" w:rsidR="0089656E" w:rsidRPr="00067B62" w:rsidRDefault="00106499" w:rsidP="006D7F49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Проводилась ли в вашей организации в течение последних 3 лет проверка независимой аудиторской компанией?</w:t>
      </w:r>
    </w:p>
    <w:p w14:paraId="244DCDA3" w14:textId="77777777" w:rsidR="008E5262" w:rsidRPr="00067B62" w:rsidRDefault="00000000" w:rsidP="008E5262">
      <w:pPr>
        <w:ind w:left="360"/>
        <w:rPr>
          <w:rFonts w:ascii="Times New Roman" w:hAnsi="Times New Roman" w:cs="Times New Roman"/>
          <w:sz w:val="22"/>
          <w:szCs w:val="3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1957784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5262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8E5262" w:rsidRPr="00067B62">
        <w:rPr>
          <w:rFonts w:ascii="Times New Roman" w:hAnsi="Times New Roman" w:cs="Times New Roman"/>
          <w:sz w:val="22"/>
          <w:szCs w:val="32"/>
          <w:lang w:val="ru-RU"/>
        </w:rPr>
        <w:t>Да</w:t>
      </w:r>
      <w:r w:rsidR="008E5262" w:rsidRPr="00067B62">
        <w:rPr>
          <w:rFonts w:ascii="Times New Roman" w:hAnsi="Times New Roman" w:cs="Times New Roman"/>
          <w:sz w:val="22"/>
          <w:szCs w:val="32"/>
          <w:lang w:val="ru-RU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127239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5262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8E5262" w:rsidRPr="00067B62">
        <w:rPr>
          <w:rFonts w:ascii="Times New Roman" w:hAnsi="Times New Roman" w:cs="Times New Roman"/>
          <w:sz w:val="22"/>
          <w:szCs w:val="32"/>
          <w:lang w:val="ru-RU"/>
        </w:rPr>
        <w:t>Нет</w:t>
      </w:r>
    </w:p>
    <w:p w14:paraId="1F42C792" w14:textId="2DA1CB0F" w:rsidR="009031C4" w:rsidRPr="00067B62" w:rsidRDefault="009031C4" w:rsidP="00961263">
      <w:pPr>
        <w:ind w:firstLine="567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067B62">
        <w:rPr>
          <w:rFonts w:ascii="Times New Roman" w:hAnsi="Times New Roman" w:cs="Times New Roman"/>
          <w:i/>
          <w:sz w:val="22"/>
          <w:szCs w:val="22"/>
          <w:lang w:val="ru-RU"/>
        </w:rPr>
        <w:t xml:space="preserve">Если </w:t>
      </w:r>
      <w:r w:rsidRPr="00067B62">
        <w:rPr>
          <w:rFonts w:ascii="Times New Roman" w:hAnsi="Times New Roman" w:cs="Times New Roman"/>
          <w:sz w:val="22"/>
          <w:szCs w:val="22"/>
          <w:lang w:val="ru-RU"/>
        </w:rPr>
        <w:t>да</w:t>
      </w:r>
      <w:r w:rsidRPr="00067B62">
        <w:rPr>
          <w:rFonts w:ascii="Times New Roman" w:hAnsi="Times New Roman" w:cs="Times New Roman"/>
          <w:i/>
          <w:sz w:val="22"/>
          <w:szCs w:val="22"/>
          <w:lang w:val="ru-RU"/>
        </w:rPr>
        <w:t>, укажите тип аудита:</w:t>
      </w:r>
      <w:r w:rsidRPr="00067B62">
        <w:rPr>
          <w:rFonts w:ascii="Times New Roman" w:hAnsi="Times New Roman" w:cs="Times New Roman"/>
          <w:i/>
          <w:sz w:val="22"/>
          <w:szCs w:val="22"/>
          <w:lang w:val="ru-RU"/>
        </w:rPr>
        <w:tab/>
      </w:r>
      <w:r w:rsidRPr="00067B62">
        <w:rPr>
          <w:rFonts w:ascii="Times New Roman" w:hAnsi="Times New Roman" w:cs="Times New Roman"/>
          <w:sz w:val="22"/>
          <w:szCs w:val="22"/>
          <w:lang w:val="ru-RU"/>
        </w:rPr>
        <w:t xml:space="preserve"> </w:t>
      </w:r>
      <w:r w:rsidR="00EE71EF" w:rsidRPr="00067B62">
        <w:rPr>
          <w:rFonts w:ascii="Times New Roman" w:hAnsi="Times New Roman" w:cs="Times New Roman"/>
          <w:i/>
          <w:iCs/>
          <w:sz w:val="22"/>
          <w:szCs w:val="22"/>
          <w:lang w:val="ru-RU"/>
        </w:rPr>
        <w:t xml:space="preserve">Аудит </w:t>
      </w:r>
      <w:r w:rsidRPr="00067B62">
        <w:rPr>
          <w:rFonts w:ascii="Times New Roman" w:hAnsi="Times New Roman" w:cs="Times New Roman"/>
          <w:i/>
          <w:sz w:val="22"/>
          <w:szCs w:val="22"/>
          <w:lang w:val="ru-RU"/>
        </w:rPr>
        <w:t>проекта</w:t>
      </w:r>
      <w:r w:rsidR="00EE71EF" w:rsidRPr="00067B62">
        <w:rPr>
          <w:rFonts w:ascii="Times New Roman" w:hAnsi="Times New Roman" w:cs="Times New Roman"/>
          <w:i/>
          <w:sz w:val="22"/>
          <w:szCs w:val="22"/>
          <w:lang w:val="ru-RU"/>
        </w:rPr>
        <w:t xml:space="preserve"> </w:t>
      </w:r>
      <w:r w:rsidRPr="00067B62">
        <w:rPr>
          <w:rFonts w:ascii="Times New Roman" w:hAnsi="Times New Roman" w:cs="Times New Roman"/>
          <w:i/>
          <w:sz w:val="22"/>
          <w:szCs w:val="22"/>
          <w:lang w:val="ru-RU"/>
        </w:rPr>
        <w:tab/>
      </w:r>
      <w:r w:rsidRPr="00067B62">
        <w:rPr>
          <w:rFonts w:ascii="Times New Roman" w:hAnsi="Times New Roman" w:cs="Times New Roman"/>
          <w:sz w:val="22"/>
          <w:szCs w:val="22"/>
          <w:lang w:val="ru-RU"/>
        </w:rPr>
        <w:t xml:space="preserve"> </w:t>
      </w:r>
      <w:r w:rsidR="00EE71EF" w:rsidRPr="00067B62">
        <w:rPr>
          <w:rFonts w:ascii="Times New Roman" w:hAnsi="Times New Roman" w:cs="Times New Roman"/>
          <w:i/>
          <w:iCs/>
          <w:sz w:val="22"/>
          <w:szCs w:val="22"/>
          <w:lang w:val="ru-RU"/>
        </w:rPr>
        <w:t xml:space="preserve">Аудит </w:t>
      </w:r>
      <w:r w:rsidR="00446364" w:rsidRPr="00067B62">
        <w:rPr>
          <w:rFonts w:ascii="Times New Roman" w:hAnsi="Times New Roman" w:cs="Times New Roman"/>
          <w:i/>
          <w:sz w:val="22"/>
          <w:szCs w:val="22"/>
          <w:lang w:val="ru-RU"/>
        </w:rPr>
        <w:t>организации</w:t>
      </w:r>
    </w:p>
    <w:p w14:paraId="75BB006D" w14:textId="77777777" w:rsidR="008B6B17" w:rsidRPr="00067B62" w:rsidRDefault="008B6B17" w:rsidP="008B6B17">
      <w:pPr>
        <w:spacing w:before="0"/>
        <w:ind w:left="567"/>
        <w:rPr>
          <w:rFonts w:ascii="Times New Roman" w:hAnsi="Times New Roman" w:cs="Times New Roman"/>
          <w:iCs/>
          <w:sz w:val="22"/>
          <w:szCs w:val="22"/>
          <w:lang w:val="ru-RU"/>
        </w:rPr>
      </w:pPr>
      <w:r w:rsidRPr="00067B62">
        <w:rPr>
          <w:rFonts w:ascii="Times New Roman" w:hAnsi="Times New Roman" w:cs="Times New Roman"/>
          <w:iCs/>
          <w:sz w:val="22"/>
          <w:szCs w:val="22"/>
          <w:lang w:val="ru-RU"/>
        </w:rPr>
        <w:t>a) В случае аудита организации приложите копию последнего отчета по данному аудиту (аудиторское заключение)</w:t>
      </w:r>
    </w:p>
    <w:p w14:paraId="220C3F79" w14:textId="77777777" w:rsidR="008B6B17" w:rsidRPr="00067B62" w:rsidRDefault="008B6B17" w:rsidP="008B6B17">
      <w:pPr>
        <w:spacing w:before="0"/>
        <w:ind w:left="567"/>
        <w:rPr>
          <w:rFonts w:ascii="Times New Roman" w:hAnsi="Times New Roman" w:cs="Times New Roman"/>
          <w:iCs/>
          <w:sz w:val="22"/>
          <w:szCs w:val="22"/>
          <w:lang w:val="ru-RU"/>
        </w:rPr>
      </w:pPr>
      <w:r w:rsidRPr="00067B62">
        <w:rPr>
          <w:rFonts w:ascii="Times New Roman" w:hAnsi="Times New Roman" w:cs="Times New Roman"/>
          <w:iCs/>
          <w:sz w:val="22"/>
          <w:szCs w:val="22"/>
          <w:lang w:val="ru-RU"/>
        </w:rPr>
        <w:t>б) В случае аудита проектов приложите копии отчетов за последние 3 года (аудиторское заключение)</w:t>
      </w:r>
    </w:p>
    <w:p w14:paraId="6FD258CC" w14:textId="310007A2" w:rsidR="009655BF" w:rsidRPr="00067B62" w:rsidRDefault="009655BF" w:rsidP="006D7F49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 xml:space="preserve">Укажите, какие из перечисленных ниже методов внутреннего контроля используются в вашей организации, </w:t>
      </w:r>
      <w:r w:rsidR="001123F2" w:rsidRPr="00067B62">
        <w:rPr>
          <w:rFonts w:ascii="Times New Roman" w:hAnsi="Times New Roman" w:cs="Times New Roman"/>
          <w:lang w:val="ru-RU"/>
        </w:rPr>
        <w:t xml:space="preserve">выбрав и </w:t>
      </w:r>
      <w:r w:rsidRPr="00067B62">
        <w:rPr>
          <w:rFonts w:ascii="Times New Roman" w:hAnsi="Times New Roman" w:cs="Times New Roman"/>
          <w:lang w:val="ru-RU"/>
        </w:rPr>
        <w:t>отметив соответствующие политики/правила:</w:t>
      </w:r>
    </w:p>
    <w:p w14:paraId="0337935C" w14:textId="0016578A" w:rsidR="001C5EA9" w:rsidRPr="00067B62" w:rsidRDefault="00000000" w:rsidP="001C5EA9">
      <w:pPr>
        <w:shd w:val="clear" w:color="auto" w:fill="auto"/>
        <w:suppressAutoHyphens/>
        <w:spacing w:before="0" w:after="0" w:line="100" w:lineRule="atLeast"/>
        <w:ind w:left="1440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21536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6F67" w:rsidRPr="00067B62">
            <w:rPr>
              <w:rFonts w:ascii="MS Gothic" w:eastAsia="MS Gothic" w:hAnsi="MS Gothic" w:cs="Times New Roman"/>
              <w:b/>
              <w:bCs/>
              <w:sz w:val="20"/>
              <w:szCs w:val="20"/>
              <w:lang w:val="ru-RU"/>
            </w:rPr>
            <w:t>☐</w:t>
          </w:r>
        </w:sdtContent>
      </w:sdt>
      <w:r w:rsidR="001C5EA9" w:rsidRPr="00067B62">
        <w:rPr>
          <w:rFonts w:ascii="Times New Roman" w:hAnsi="Times New Roman" w:cs="Times New Roman"/>
          <w:sz w:val="22"/>
          <w:szCs w:val="22"/>
          <w:lang w:val="ru-RU"/>
        </w:rPr>
        <w:t>Политика закупок</w:t>
      </w:r>
    </w:p>
    <w:p w14:paraId="061CEE8B" w14:textId="77777777" w:rsidR="001C5EA9" w:rsidRPr="00067B62" w:rsidRDefault="00000000" w:rsidP="001C5EA9">
      <w:pPr>
        <w:shd w:val="clear" w:color="auto" w:fill="auto"/>
        <w:suppressAutoHyphens/>
        <w:spacing w:before="0" w:after="0" w:line="100" w:lineRule="atLeast"/>
        <w:ind w:left="1440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191697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5EA9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1C5EA9" w:rsidRPr="00067B62">
        <w:rPr>
          <w:rFonts w:ascii="Times New Roman" w:hAnsi="Times New Roman" w:cs="Times New Roman"/>
          <w:sz w:val="22"/>
          <w:szCs w:val="22"/>
          <w:lang w:val="ru-RU"/>
        </w:rPr>
        <w:t>Политика в отношении конфликта интересов</w:t>
      </w:r>
    </w:p>
    <w:p w14:paraId="1EF7EDDE" w14:textId="77777777" w:rsidR="001C5EA9" w:rsidRPr="00067B62" w:rsidRDefault="00000000" w:rsidP="001C5EA9">
      <w:pPr>
        <w:shd w:val="clear" w:color="auto" w:fill="auto"/>
        <w:suppressAutoHyphens/>
        <w:spacing w:before="0" w:after="0" w:line="100" w:lineRule="atLeast"/>
        <w:ind w:left="1440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2023511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5EA9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1C5EA9" w:rsidRPr="00067B62">
        <w:rPr>
          <w:rFonts w:ascii="Times New Roman" w:hAnsi="Times New Roman" w:cs="Times New Roman"/>
          <w:sz w:val="22"/>
          <w:szCs w:val="22"/>
          <w:lang w:val="ru-RU"/>
        </w:rPr>
        <w:t>Политика в области управления персоналом</w:t>
      </w:r>
    </w:p>
    <w:p w14:paraId="286D1DEE" w14:textId="77777777" w:rsidR="001C5EA9" w:rsidRPr="00067B62" w:rsidRDefault="00000000" w:rsidP="001C5EA9">
      <w:pPr>
        <w:shd w:val="clear" w:color="auto" w:fill="auto"/>
        <w:suppressAutoHyphens/>
        <w:spacing w:before="0" w:after="0" w:line="100" w:lineRule="atLeast"/>
        <w:ind w:left="1440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1692595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5EA9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1C5EA9" w:rsidRPr="00067B62">
        <w:rPr>
          <w:rFonts w:ascii="Times New Roman" w:hAnsi="Times New Roman" w:cs="Times New Roman"/>
          <w:sz w:val="22"/>
          <w:szCs w:val="22"/>
          <w:lang w:val="ru-RU"/>
        </w:rPr>
        <w:t>Политика в отношении мошенничества и других коррупционных практик</w:t>
      </w:r>
    </w:p>
    <w:p w14:paraId="7D21F834" w14:textId="77777777" w:rsidR="001C5EA9" w:rsidRPr="00067B62" w:rsidRDefault="00000000" w:rsidP="001C5EA9">
      <w:pPr>
        <w:shd w:val="clear" w:color="auto" w:fill="auto"/>
        <w:suppressAutoHyphens/>
        <w:spacing w:before="0" w:after="0" w:line="100" w:lineRule="atLeast"/>
        <w:ind w:left="1440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1610500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5EA9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1C5EA9" w:rsidRPr="00067B62">
        <w:rPr>
          <w:rFonts w:ascii="Times New Roman" w:hAnsi="Times New Roman" w:cs="Times New Roman"/>
          <w:sz w:val="22"/>
          <w:szCs w:val="22"/>
          <w:lang w:val="ru-RU"/>
        </w:rPr>
        <w:t>Политика в области служебных командировок</w:t>
      </w:r>
    </w:p>
    <w:p w14:paraId="1B3BE90D" w14:textId="77777777" w:rsidR="001C5EA9" w:rsidRPr="00067B62" w:rsidRDefault="00000000" w:rsidP="001C5EA9">
      <w:pPr>
        <w:shd w:val="clear" w:color="auto" w:fill="auto"/>
        <w:suppressAutoHyphens/>
        <w:spacing w:before="0" w:after="0" w:line="100" w:lineRule="atLeast"/>
        <w:ind w:left="1440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938447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5EA9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1C5EA9" w:rsidRPr="00067B62">
        <w:rPr>
          <w:rFonts w:ascii="Times New Roman" w:hAnsi="Times New Roman" w:cs="Times New Roman"/>
          <w:sz w:val="22"/>
          <w:szCs w:val="22"/>
          <w:lang w:val="ru-RU"/>
        </w:rPr>
        <w:t>Политика в области оплаты труда</w:t>
      </w:r>
    </w:p>
    <w:p w14:paraId="64686738" w14:textId="77777777" w:rsidR="001C5EA9" w:rsidRPr="00067B62" w:rsidRDefault="00000000" w:rsidP="001C5EA9">
      <w:pPr>
        <w:shd w:val="clear" w:color="auto" w:fill="auto"/>
        <w:suppressAutoHyphens/>
        <w:spacing w:before="0" w:after="0" w:line="100" w:lineRule="atLeast"/>
        <w:ind w:left="1440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1745065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5EA9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1C5EA9" w:rsidRPr="00067B62">
        <w:rPr>
          <w:rFonts w:ascii="Times New Roman" w:hAnsi="Times New Roman" w:cs="Times New Roman"/>
          <w:sz w:val="22"/>
          <w:szCs w:val="22"/>
          <w:lang w:val="ru-RU"/>
        </w:rPr>
        <w:t>Укажите другие политики, которые есть у вашей организации ______________________________</w:t>
      </w:r>
    </w:p>
    <w:p w14:paraId="58587EA2" w14:textId="77777777" w:rsidR="009655BF" w:rsidRPr="00067B62" w:rsidRDefault="009655BF" w:rsidP="005D32FA">
      <w:pPr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067B62">
        <w:rPr>
          <w:rFonts w:ascii="Times New Roman" w:hAnsi="Times New Roman" w:cs="Times New Roman"/>
          <w:b/>
          <w:sz w:val="22"/>
          <w:szCs w:val="22"/>
          <w:lang w:val="ru-RU"/>
        </w:rPr>
        <w:t>Примечание: Отсутствие определенных политик не означает автоматически, что ваша организация не соответствует критериям.</w:t>
      </w:r>
    </w:p>
    <w:p w14:paraId="3C127774" w14:textId="00AE777F" w:rsidR="001C647D" w:rsidRPr="00067B62" w:rsidRDefault="009655BF" w:rsidP="001B4909">
      <w:pPr>
        <w:rPr>
          <w:rFonts w:ascii="Times New Roman" w:hAnsi="Times New Roman" w:cs="Times New Roman"/>
          <w:sz w:val="22"/>
          <w:szCs w:val="28"/>
          <w:lang w:val="ru-RU"/>
        </w:rPr>
      </w:pPr>
      <w:r w:rsidRPr="00067B62">
        <w:rPr>
          <w:rFonts w:ascii="Times New Roman" w:hAnsi="Times New Roman" w:cs="Times New Roman"/>
          <w:sz w:val="22"/>
          <w:szCs w:val="28"/>
          <w:lang w:val="ru-RU"/>
        </w:rPr>
        <w:t xml:space="preserve">Если у вашей организации нет </w:t>
      </w:r>
      <w:r w:rsidR="002A7792" w:rsidRPr="00067B62">
        <w:rPr>
          <w:rFonts w:ascii="Times New Roman" w:hAnsi="Times New Roman" w:cs="Times New Roman"/>
          <w:sz w:val="22"/>
          <w:szCs w:val="28"/>
          <w:lang w:val="ru-RU"/>
        </w:rPr>
        <w:t>утвержденной</w:t>
      </w:r>
      <w:r w:rsidRPr="00067B62">
        <w:rPr>
          <w:rFonts w:ascii="Times New Roman" w:hAnsi="Times New Roman" w:cs="Times New Roman"/>
          <w:sz w:val="22"/>
          <w:szCs w:val="28"/>
          <w:lang w:val="ru-RU"/>
        </w:rPr>
        <w:t xml:space="preserve"> политики закупок, укажите, кто утверждает </w:t>
      </w:r>
      <w:r w:rsidR="00110522" w:rsidRPr="00067B62">
        <w:rPr>
          <w:rFonts w:ascii="Times New Roman" w:hAnsi="Times New Roman" w:cs="Times New Roman"/>
          <w:sz w:val="22"/>
          <w:szCs w:val="28"/>
          <w:lang w:val="ru-RU"/>
        </w:rPr>
        <w:t xml:space="preserve">закупки </w:t>
      </w:r>
      <w:r w:rsidRPr="00067B62">
        <w:rPr>
          <w:rFonts w:ascii="Times New Roman" w:hAnsi="Times New Roman" w:cs="Times New Roman"/>
          <w:sz w:val="22"/>
          <w:szCs w:val="28"/>
          <w:lang w:val="ru-RU"/>
        </w:rPr>
        <w:t>товаров/услуг в вашей организации:</w:t>
      </w:r>
    </w:p>
    <w:p w14:paraId="61AE43E3" w14:textId="739A30FA" w:rsidR="00303262" w:rsidRPr="00067B62" w:rsidRDefault="009655BF" w:rsidP="001B4909">
      <w:pPr>
        <w:rPr>
          <w:rFonts w:ascii="Times New Roman" w:hAnsi="Times New Roman" w:cs="Times New Roman"/>
          <w:sz w:val="22"/>
          <w:szCs w:val="28"/>
          <w:lang w:val="ru-RU"/>
        </w:rPr>
      </w:pPr>
      <w:r w:rsidRPr="00067B62">
        <w:rPr>
          <w:rFonts w:ascii="Times New Roman" w:hAnsi="Times New Roman" w:cs="Times New Roman"/>
          <w:sz w:val="22"/>
          <w:szCs w:val="28"/>
          <w:lang w:val="ru-RU"/>
        </w:rPr>
        <w:t>_______________________________________________________________________________</w:t>
      </w:r>
    </w:p>
    <w:p w14:paraId="0BF0F173" w14:textId="76925660" w:rsidR="005416A5" w:rsidRPr="00067B62" w:rsidRDefault="005416A5" w:rsidP="001B4909">
      <w:pPr>
        <w:rPr>
          <w:rFonts w:ascii="Times New Roman" w:hAnsi="Times New Roman" w:cs="Times New Roman"/>
          <w:sz w:val="22"/>
          <w:szCs w:val="22"/>
          <w:lang w:val="ru-RU"/>
        </w:rPr>
      </w:pPr>
      <w:r w:rsidRPr="00067B62">
        <w:rPr>
          <w:rFonts w:ascii="Times New Roman" w:hAnsi="Times New Roman" w:cs="Times New Roman"/>
          <w:b/>
          <w:bCs/>
          <w:sz w:val="22"/>
          <w:szCs w:val="22"/>
          <w:lang w:val="ru-RU"/>
        </w:rPr>
        <w:t>Для снижения рисков мошеннического использования выделенных средств просим указать, существует ли:</w:t>
      </w:r>
    </w:p>
    <w:p w14:paraId="0F96B2DC" w14:textId="77777777" w:rsidR="007206A8" w:rsidRPr="00067B62" w:rsidRDefault="00515B9C" w:rsidP="009A1184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Существуют ли родственные или аффилированные связи между сотрудниками организации?</w:t>
      </w:r>
    </w:p>
    <w:p w14:paraId="17B68EAF" w14:textId="77777777" w:rsidR="00986D27" w:rsidRPr="00067B62" w:rsidRDefault="00000000" w:rsidP="00986D27">
      <w:pPr>
        <w:ind w:left="360"/>
        <w:rPr>
          <w:rFonts w:ascii="Times New Roman" w:hAnsi="Times New Roman" w:cs="Times New Roman"/>
          <w:sz w:val="22"/>
          <w:szCs w:val="3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348228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27" w:rsidRPr="00067B62">
            <w:rPr>
              <w:rFonts w:ascii="MS Gothic" w:eastAsia="MS Gothic" w:hAnsi="MS Gothic" w:cs="Times New Roman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986D27" w:rsidRPr="00067B62">
        <w:rPr>
          <w:rFonts w:ascii="Times New Roman" w:hAnsi="Times New Roman" w:cs="Times New Roman"/>
          <w:sz w:val="22"/>
          <w:szCs w:val="32"/>
          <w:lang w:val="ru-RU"/>
        </w:rPr>
        <w:t>Да</w:t>
      </w:r>
      <w:r w:rsidR="00986D27" w:rsidRPr="00067B62">
        <w:rPr>
          <w:rFonts w:ascii="Times New Roman" w:hAnsi="Times New Roman" w:cs="Times New Roman"/>
          <w:sz w:val="22"/>
          <w:szCs w:val="32"/>
          <w:lang w:val="ru-RU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379287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27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986D27" w:rsidRPr="00067B62">
        <w:rPr>
          <w:rFonts w:ascii="Times New Roman" w:hAnsi="Times New Roman" w:cs="Times New Roman"/>
          <w:sz w:val="22"/>
          <w:szCs w:val="32"/>
          <w:lang w:val="ru-RU"/>
        </w:rPr>
        <w:t>Нет</w:t>
      </w:r>
    </w:p>
    <w:p w14:paraId="4E70BC7B" w14:textId="77777777" w:rsidR="00986D27" w:rsidRPr="00067B62" w:rsidRDefault="000A5CDD" w:rsidP="000A5CDD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 xml:space="preserve">Существуют ли родственные или аффилированные связи между сотрудниками организации и I.P. Keystone Moldova (сотрудники или руководящие органы)?  </w:t>
      </w:r>
    </w:p>
    <w:p w14:paraId="21941F9A" w14:textId="77777777" w:rsidR="00986D27" w:rsidRPr="00067B62" w:rsidRDefault="00000000" w:rsidP="00986D27">
      <w:pPr>
        <w:ind w:left="360"/>
        <w:rPr>
          <w:rFonts w:ascii="Times New Roman" w:hAnsi="Times New Roman" w:cs="Times New Roman"/>
          <w:sz w:val="22"/>
          <w:szCs w:val="3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1085151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27" w:rsidRPr="00067B62">
            <w:rPr>
              <w:rFonts w:ascii="MS Gothic" w:eastAsia="MS Gothic" w:hAnsi="MS Gothic" w:cs="Times New Roman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986D27" w:rsidRPr="00067B62">
        <w:rPr>
          <w:rFonts w:ascii="Times New Roman" w:hAnsi="Times New Roman" w:cs="Times New Roman"/>
          <w:sz w:val="22"/>
          <w:szCs w:val="32"/>
          <w:lang w:val="ru-RU"/>
        </w:rPr>
        <w:t>Да</w:t>
      </w:r>
      <w:r w:rsidR="00986D27" w:rsidRPr="00067B62">
        <w:rPr>
          <w:rFonts w:ascii="Times New Roman" w:hAnsi="Times New Roman" w:cs="Times New Roman"/>
          <w:sz w:val="22"/>
          <w:szCs w:val="32"/>
          <w:lang w:val="ru-RU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1689599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27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986D27" w:rsidRPr="00067B62">
        <w:rPr>
          <w:rFonts w:ascii="Times New Roman" w:hAnsi="Times New Roman" w:cs="Times New Roman"/>
          <w:sz w:val="22"/>
          <w:szCs w:val="32"/>
          <w:lang w:val="ru-RU"/>
        </w:rPr>
        <w:t>Нет</w:t>
      </w:r>
    </w:p>
    <w:p w14:paraId="3A370A9F" w14:textId="1E15E2F4" w:rsidR="00051598" w:rsidRPr="00067B62" w:rsidRDefault="00A10B8B" w:rsidP="00051598">
      <w:pPr>
        <w:rPr>
          <w:rFonts w:ascii="Times New Roman" w:hAnsi="Times New Roman" w:cs="Times New Roman"/>
          <w:sz w:val="22"/>
          <w:szCs w:val="28"/>
          <w:lang w:val="ru-RU"/>
        </w:rPr>
      </w:pPr>
      <w:r w:rsidRPr="00067B62">
        <w:rPr>
          <w:rFonts w:ascii="Times New Roman" w:hAnsi="Times New Roman" w:cs="Times New Roman"/>
          <w:sz w:val="22"/>
          <w:szCs w:val="28"/>
          <w:lang w:val="ru-RU"/>
        </w:rPr>
        <w:t xml:space="preserve">Имеется </w:t>
      </w:r>
      <w:r w:rsidR="00133431" w:rsidRPr="00067B62">
        <w:rPr>
          <w:rFonts w:ascii="Times New Roman" w:hAnsi="Times New Roman" w:cs="Times New Roman"/>
          <w:sz w:val="22"/>
          <w:szCs w:val="28"/>
          <w:lang w:val="ru-RU"/>
        </w:rPr>
        <w:t>ли в</w:t>
      </w:r>
      <w:r w:rsidRPr="00067B62">
        <w:rPr>
          <w:rFonts w:ascii="Times New Roman" w:hAnsi="Times New Roman" w:cs="Times New Roman"/>
          <w:sz w:val="22"/>
          <w:szCs w:val="28"/>
          <w:lang w:val="ru-RU"/>
        </w:rPr>
        <w:t xml:space="preserve"> вашей</w:t>
      </w:r>
      <w:r w:rsidR="00F36D41" w:rsidRPr="00067B62">
        <w:rPr>
          <w:rFonts w:ascii="Times New Roman" w:hAnsi="Times New Roman" w:cs="Times New Roman"/>
          <w:sz w:val="22"/>
          <w:szCs w:val="28"/>
          <w:lang w:val="ru-RU"/>
        </w:rPr>
        <w:t xml:space="preserve"> организации </w:t>
      </w:r>
      <w:r w:rsidR="00133431" w:rsidRPr="00067B62">
        <w:rPr>
          <w:rFonts w:ascii="Times New Roman" w:hAnsi="Times New Roman" w:cs="Times New Roman"/>
          <w:sz w:val="22"/>
          <w:szCs w:val="28"/>
          <w:lang w:val="ru-RU"/>
        </w:rPr>
        <w:t>Совет директоров в качестве коллегиального руководящего органа</w:t>
      </w:r>
      <w:r w:rsidR="00F36D41" w:rsidRPr="00067B62">
        <w:rPr>
          <w:rFonts w:ascii="Times New Roman" w:hAnsi="Times New Roman" w:cs="Times New Roman"/>
          <w:sz w:val="22"/>
          <w:szCs w:val="28"/>
          <w:lang w:val="ru-RU"/>
        </w:rPr>
        <w:t>?</w:t>
      </w:r>
    </w:p>
    <w:p w14:paraId="515938DE" w14:textId="77777777" w:rsidR="00986D27" w:rsidRPr="00067B62" w:rsidRDefault="00000000" w:rsidP="00986D27">
      <w:pPr>
        <w:ind w:left="360"/>
        <w:rPr>
          <w:rFonts w:ascii="Times New Roman" w:hAnsi="Times New Roman" w:cs="Times New Roman"/>
          <w:sz w:val="22"/>
          <w:szCs w:val="3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912700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27" w:rsidRPr="00067B62">
            <w:rPr>
              <w:rFonts w:ascii="MS Gothic" w:eastAsia="MS Gothic" w:hAnsi="MS Gothic" w:cs="Times New Roman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986D27" w:rsidRPr="00067B62">
        <w:rPr>
          <w:rFonts w:ascii="Times New Roman" w:hAnsi="Times New Roman" w:cs="Times New Roman"/>
          <w:sz w:val="22"/>
          <w:szCs w:val="32"/>
          <w:lang w:val="ru-RU"/>
        </w:rPr>
        <w:t>Да</w:t>
      </w:r>
      <w:r w:rsidR="00986D27" w:rsidRPr="00067B62">
        <w:rPr>
          <w:rFonts w:ascii="Times New Roman" w:hAnsi="Times New Roman" w:cs="Times New Roman"/>
          <w:sz w:val="22"/>
          <w:szCs w:val="32"/>
          <w:lang w:val="ru-RU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491951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27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986D27" w:rsidRPr="00067B62">
        <w:rPr>
          <w:rFonts w:ascii="Times New Roman" w:hAnsi="Times New Roman" w:cs="Times New Roman"/>
          <w:sz w:val="22"/>
          <w:szCs w:val="32"/>
          <w:lang w:val="ru-RU"/>
        </w:rPr>
        <w:t>Нет</w:t>
      </w:r>
    </w:p>
    <w:p w14:paraId="3F0D44DD" w14:textId="41142191" w:rsidR="004F481B" w:rsidRPr="00067B62" w:rsidRDefault="004F481B" w:rsidP="004F481B">
      <w:pPr>
        <w:rPr>
          <w:rFonts w:ascii="Times New Roman" w:hAnsi="Times New Roman" w:cs="Times New Roman"/>
          <w:sz w:val="22"/>
          <w:szCs w:val="28"/>
          <w:lang w:val="ru-RU"/>
        </w:rPr>
      </w:pPr>
      <w:r w:rsidRPr="00067B62">
        <w:rPr>
          <w:rFonts w:ascii="Times New Roman" w:hAnsi="Times New Roman" w:cs="Times New Roman"/>
          <w:sz w:val="22"/>
          <w:szCs w:val="28"/>
          <w:lang w:val="ru-RU"/>
        </w:rPr>
        <w:t xml:space="preserve">В случае положительного ответа ответьте на </w:t>
      </w:r>
      <w:r w:rsidR="00DB36DD" w:rsidRPr="00067B62">
        <w:rPr>
          <w:rFonts w:ascii="Times New Roman" w:hAnsi="Times New Roman" w:cs="Times New Roman"/>
          <w:sz w:val="22"/>
          <w:szCs w:val="28"/>
          <w:lang w:val="ru-RU"/>
        </w:rPr>
        <w:t>следующие вопросы:</w:t>
      </w:r>
    </w:p>
    <w:p w14:paraId="4ADCCBB7" w14:textId="77777777" w:rsidR="00D82ACB" w:rsidRPr="00067B62" w:rsidRDefault="00D82ACB" w:rsidP="00D82ACB">
      <w:pPr>
        <w:pStyle w:val="Heading2"/>
        <w:numPr>
          <w:ilvl w:val="1"/>
          <w:numId w:val="44"/>
        </w:numPr>
        <w:rPr>
          <w:rFonts w:ascii="Times New Roman" w:hAnsi="Times New Roman" w:cs="Times New Roman"/>
          <w:szCs w:val="32"/>
          <w:lang w:val="ru-RU"/>
        </w:rPr>
      </w:pPr>
      <w:r w:rsidRPr="00067B62">
        <w:rPr>
          <w:rFonts w:ascii="Times New Roman" w:hAnsi="Times New Roman" w:cs="Times New Roman"/>
          <w:lang w:val="ru-RU"/>
        </w:rPr>
        <w:t xml:space="preserve">Существуют ли родственные связи или связи по принадлежности между членами Совета? </w:t>
      </w:r>
      <w:r w:rsidRPr="00067B62">
        <w:rPr>
          <w:rFonts w:ascii="Times New Roman" w:hAnsi="Times New Roman" w:cs="Times New Roman"/>
          <w:lang w:val="ru-RU"/>
        </w:rPr>
        <w:tab/>
      </w:r>
      <w:r w:rsidRPr="00067B62">
        <w:rPr>
          <w:rFonts w:ascii="Times New Roman" w:hAnsi="Times New Roman" w:cs="Times New Roman"/>
          <w:lang w:val="ru-RU"/>
        </w:rPr>
        <w:tab/>
      </w:r>
      <w:r w:rsidRPr="00067B62">
        <w:rPr>
          <w:rFonts w:ascii="Times New Roman" w:hAnsi="Times New Roman" w:cs="Times New Roman"/>
          <w:lang w:val="ru-RU"/>
        </w:rPr>
        <w:tab/>
      </w:r>
      <w:r w:rsidRPr="00067B62">
        <w:rPr>
          <w:rFonts w:ascii="Times New Roman" w:hAnsi="Times New Roman" w:cs="Times New Roman"/>
          <w:lang w:val="ru-RU"/>
        </w:rPr>
        <w:tab/>
      </w:r>
      <w:sdt>
        <w:sdtPr>
          <w:rPr>
            <w:rFonts w:ascii="MS Gothic" w:eastAsia="MS Gothic" w:hAnsi="MS Gothic" w:cs="Times New Roman"/>
            <w:b/>
            <w:bCs/>
            <w:sz w:val="20"/>
            <w:szCs w:val="20"/>
            <w:lang w:val="ru-RU"/>
          </w:rPr>
          <w:id w:val="-841007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67B62">
            <w:rPr>
              <w:rFonts w:ascii="MS Gothic" w:eastAsia="MS Gothic" w:hAnsi="MS Gothic" w:cs="Times New Roman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Pr="00067B62">
        <w:rPr>
          <w:rFonts w:ascii="Times New Roman" w:hAnsi="Times New Roman" w:cs="Times New Roman"/>
          <w:szCs w:val="32"/>
          <w:lang w:val="ru-RU"/>
        </w:rPr>
        <w:t>Да</w:t>
      </w:r>
      <w:r w:rsidRPr="00067B62">
        <w:rPr>
          <w:rFonts w:ascii="Times New Roman" w:hAnsi="Times New Roman" w:cs="Times New Roman"/>
          <w:szCs w:val="32"/>
          <w:lang w:val="ru-RU"/>
        </w:rPr>
        <w:tab/>
      </w:r>
      <w:sdt>
        <w:sdtPr>
          <w:rPr>
            <w:rFonts w:ascii="MS Gothic" w:eastAsia="MS Gothic" w:hAnsi="MS Gothic" w:cs="Times New Roman"/>
            <w:b/>
            <w:bCs/>
            <w:sz w:val="20"/>
            <w:szCs w:val="20"/>
            <w:lang w:val="ru-RU"/>
          </w:rPr>
          <w:id w:val="-976834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67B62">
            <w:rPr>
              <w:rFonts w:ascii="MS Gothic" w:eastAsia="MS Gothic" w:hAnsi="MS Gothic" w:cs="Times New Roman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Pr="00067B62">
        <w:rPr>
          <w:rFonts w:ascii="Times New Roman" w:hAnsi="Times New Roman" w:cs="Times New Roman"/>
          <w:szCs w:val="32"/>
          <w:lang w:val="ru-RU"/>
        </w:rPr>
        <w:t>Нет</w:t>
      </w:r>
    </w:p>
    <w:p w14:paraId="138002ED" w14:textId="77777777" w:rsidR="00D82ACB" w:rsidRPr="00067B62" w:rsidRDefault="00D82ACB" w:rsidP="00D82ACB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 xml:space="preserve">Существуют ли родственные связи или связи с аффилированными лицами между членами Совета и сотрудниками организации? </w:t>
      </w:r>
      <w:r w:rsidRPr="00067B62">
        <w:rPr>
          <w:rFonts w:ascii="Times New Roman" w:hAnsi="Times New Roman" w:cs="Times New Roman"/>
          <w:lang w:val="ru-RU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1231894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67B62">
            <w:rPr>
              <w:rFonts w:ascii="MS Gothic" w:eastAsia="MS Gothic" w:hAnsi="MS Gothic" w:cs="Times New Roman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Pr="00067B62">
        <w:rPr>
          <w:rFonts w:ascii="Times New Roman" w:hAnsi="Times New Roman" w:cs="Times New Roman"/>
          <w:szCs w:val="32"/>
          <w:lang w:val="ru-RU"/>
        </w:rPr>
        <w:t>Да</w:t>
      </w:r>
      <w:r w:rsidRPr="00067B62">
        <w:rPr>
          <w:rFonts w:ascii="Times New Roman" w:hAnsi="Times New Roman" w:cs="Times New Roman"/>
          <w:szCs w:val="32"/>
          <w:lang w:val="ru-RU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1481803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67B62">
            <w:rPr>
              <w:rFonts w:ascii="MS Gothic" w:eastAsia="MS Gothic" w:hAnsi="MS Gothic" w:cs="Times New Roman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Pr="00067B62">
        <w:rPr>
          <w:rFonts w:ascii="Times New Roman" w:hAnsi="Times New Roman" w:cs="Times New Roman"/>
          <w:szCs w:val="32"/>
          <w:lang w:val="ru-RU"/>
        </w:rPr>
        <w:t>Нет</w:t>
      </w:r>
    </w:p>
    <w:p w14:paraId="30FCF09A" w14:textId="77777777" w:rsidR="00D82ACB" w:rsidRPr="00067B62" w:rsidRDefault="00D82ACB" w:rsidP="00D82ACB">
      <w:pPr>
        <w:pStyle w:val="Heading2"/>
        <w:rPr>
          <w:rFonts w:ascii="Times New Roman" w:hAnsi="Times New Roman" w:cs="Times New Roman"/>
          <w:szCs w:val="28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Существуют ли родственные связи или аффилированные отношения между членами Совета и I.P. Keystone Moldova (сотрудниками или руководящими органами)?</w:t>
      </w:r>
      <w:r w:rsidRPr="00067B62">
        <w:rPr>
          <w:rFonts w:ascii="Times New Roman" w:hAnsi="Times New Roman" w:cs="Times New Roman"/>
          <w:lang w:val="ru-RU"/>
        </w:rPr>
        <w:tab/>
      </w:r>
      <w:r w:rsidRPr="00067B62">
        <w:rPr>
          <w:rFonts w:ascii="Times New Roman" w:hAnsi="Times New Roman" w:cs="Times New Roman"/>
          <w:lang w:val="ru-RU"/>
        </w:rPr>
        <w:tab/>
      </w:r>
      <w:r w:rsidRPr="00067B62">
        <w:rPr>
          <w:rFonts w:ascii="Times New Roman" w:hAnsi="Times New Roman" w:cs="Times New Roman"/>
          <w:lang w:val="ru-RU"/>
        </w:rPr>
        <w:tab/>
      </w:r>
      <w:r w:rsidRPr="00067B62">
        <w:rPr>
          <w:rFonts w:ascii="Times New Roman" w:hAnsi="Times New Roman" w:cs="Times New Roman"/>
          <w:lang w:val="ru-RU"/>
        </w:rPr>
        <w:tab/>
      </w:r>
      <w:r w:rsidRPr="00067B62">
        <w:rPr>
          <w:rFonts w:ascii="Times New Roman" w:hAnsi="Times New Roman" w:cs="Times New Roman"/>
          <w:lang w:val="ru-RU"/>
        </w:rPr>
        <w:tab/>
      </w:r>
      <w:r w:rsidRPr="00067B62">
        <w:rPr>
          <w:rFonts w:ascii="Times New Roman" w:hAnsi="Times New Roman" w:cs="Times New Roman"/>
          <w:lang w:val="ru-RU"/>
        </w:rPr>
        <w:tab/>
      </w:r>
      <w:r w:rsidRPr="00067B62">
        <w:rPr>
          <w:rFonts w:ascii="Times New Roman" w:hAnsi="Times New Roman" w:cs="Times New Roman"/>
          <w:lang w:val="ru-RU"/>
        </w:rPr>
        <w:tab/>
      </w:r>
      <w:r w:rsidRPr="00067B62">
        <w:rPr>
          <w:rFonts w:ascii="Times New Roman" w:hAnsi="Times New Roman" w:cs="Times New Roman"/>
          <w:lang w:val="ru-RU"/>
        </w:rPr>
        <w:tab/>
      </w:r>
      <w:r w:rsidRPr="00067B62">
        <w:rPr>
          <w:rFonts w:ascii="Times New Roman" w:hAnsi="Times New Roman" w:cs="Times New Roman"/>
          <w:lang w:val="ru-RU"/>
        </w:rPr>
        <w:tab/>
      </w:r>
      <w:sdt>
        <w:sdtPr>
          <w:rPr>
            <w:rFonts w:ascii="Times New Roman" w:eastAsia="MS Gothic" w:hAnsi="Times New Roman" w:cs="Times New Roman"/>
            <w:b/>
            <w:bCs/>
            <w:sz w:val="20"/>
            <w:szCs w:val="20"/>
            <w:lang w:val="ru-RU"/>
          </w:rPr>
          <w:id w:val="-517696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67B62">
            <w:rPr>
              <w:rFonts w:ascii="MS Gothic" w:eastAsia="MS Gothic" w:hAnsi="MS Gothic" w:cs="Times New Roman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Pr="00067B62">
        <w:rPr>
          <w:rFonts w:ascii="Times New Roman" w:hAnsi="Times New Roman" w:cs="Times New Roman"/>
          <w:szCs w:val="32"/>
          <w:lang w:val="ru-RU"/>
        </w:rPr>
        <w:t>Да</w:t>
      </w:r>
      <w:r w:rsidRPr="00067B62">
        <w:rPr>
          <w:rFonts w:ascii="Times New Roman" w:hAnsi="Times New Roman" w:cs="Times New Roman"/>
          <w:szCs w:val="32"/>
          <w:lang w:val="ru-RU"/>
        </w:rPr>
        <w:tab/>
      </w:r>
      <w:sdt>
        <w:sdtPr>
          <w:rPr>
            <w:rFonts w:ascii="Times New Roman" w:eastAsia="MS Gothic" w:hAnsi="Times New Roman" w:cs="Times New Roman"/>
            <w:b/>
            <w:bCs/>
            <w:sz w:val="20"/>
            <w:szCs w:val="20"/>
            <w:lang w:val="ru-RU"/>
          </w:rPr>
          <w:id w:val="1099456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67B62">
            <w:rPr>
              <w:rFonts w:ascii="MS Gothic" w:eastAsia="MS Gothic" w:hAnsi="MS Gothic" w:cs="Times New Roman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Pr="00067B62">
        <w:rPr>
          <w:rFonts w:ascii="Times New Roman" w:hAnsi="Times New Roman" w:cs="Times New Roman"/>
          <w:szCs w:val="32"/>
          <w:lang w:val="ru-RU"/>
        </w:rPr>
        <w:t xml:space="preserve">Нет </w:t>
      </w:r>
    </w:p>
    <w:p w14:paraId="3E18A78B" w14:textId="40DF11D4" w:rsidR="003C1044" w:rsidRPr="00067B62" w:rsidRDefault="008007C4" w:rsidP="00D92106">
      <w:pPr>
        <w:pStyle w:val="Heading2"/>
        <w:numPr>
          <w:ilvl w:val="0"/>
          <w:numId w:val="0"/>
        </w:numPr>
        <w:ind w:left="360"/>
        <w:rPr>
          <w:rFonts w:ascii="Times New Roman" w:hAnsi="Times New Roman" w:cs="Times New Roman"/>
          <w:szCs w:val="28"/>
          <w:lang w:val="ru-RU"/>
        </w:rPr>
      </w:pPr>
      <w:r w:rsidRPr="00067B62">
        <w:rPr>
          <w:rFonts w:ascii="Times New Roman" w:hAnsi="Times New Roman" w:cs="Times New Roman"/>
          <w:szCs w:val="28"/>
          <w:lang w:val="ru-RU"/>
        </w:rPr>
        <w:t xml:space="preserve">В случае положительного ответа, предоставьте </w:t>
      </w:r>
      <w:r w:rsidR="00D82ACB" w:rsidRPr="00067B62">
        <w:rPr>
          <w:rFonts w:ascii="Times New Roman" w:hAnsi="Times New Roman" w:cs="Times New Roman"/>
          <w:szCs w:val="28"/>
          <w:lang w:val="ru-RU"/>
        </w:rPr>
        <w:t>пояснения</w:t>
      </w:r>
      <w:r w:rsidRPr="00067B62">
        <w:rPr>
          <w:rFonts w:ascii="Times New Roman" w:hAnsi="Times New Roman" w:cs="Times New Roman"/>
          <w:szCs w:val="28"/>
          <w:lang w:val="ru-RU"/>
        </w:rPr>
        <w:t>:</w:t>
      </w:r>
    </w:p>
    <w:p w14:paraId="5F602DBD" w14:textId="7D9DBB1B" w:rsidR="008007C4" w:rsidRPr="00067B62" w:rsidRDefault="008007C4" w:rsidP="003C1044">
      <w:pPr>
        <w:rPr>
          <w:lang w:val="ru-RU"/>
        </w:rPr>
      </w:pPr>
      <w:r w:rsidRPr="00067B62">
        <w:rPr>
          <w:i/>
          <w:sz w:val="18"/>
          <w:szCs w:val="18"/>
          <w:lang w:val="ru-RU"/>
        </w:rPr>
        <w:t>___________________________________________________________________________________________________</w:t>
      </w:r>
    </w:p>
    <w:p w14:paraId="46443868" w14:textId="77777777" w:rsidR="003C1044" w:rsidRPr="00067B62" w:rsidRDefault="003C1044" w:rsidP="003C1044">
      <w:pPr>
        <w:rPr>
          <w:lang w:val="ru-RU"/>
        </w:rPr>
      </w:pPr>
    </w:p>
    <w:p w14:paraId="7D2B9852" w14:textId="77777777" w:rsidR="003C1044" w:rsidRPr="00067B62" w:rsidRDefault="003C1044" w:rsidP="003C1044">
      <w:pPr>
        <w:rPr>
          <w:lang w:val="ru-RU"/>
        </w:rPr>
      </w:pPr>
    </w:p>
    <w:p w14:paraId="3842176E" w14:textId="77777777" w:rsidR="00A76B79" w:rsidRPr="00067B62" w:rsidRDefault="00A76B79" w:rsidP="001B4909">
      <w:pPr>
        <w:rPr>
          <w:rFonts w:ascii="Times New Roman" w:hAnsi="Times New Roman" w:cs="Times New Roman"/>
          <w:sz w:val="22"/>
          <w:szCs w:val="28"/>
          <w:lang w:val="ru-RU"/>
        </w:rPr>
        <w:sectPr w:rsidR="00A76B79" w:rsidRPr="00067B62" w:rsidSect="001134F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710" w:right="849" w:bottom="851" w:left="1276" w:header="568" w:footer="292" w:gutter="0"/>
          <w:cols w:space="708"/>
          <w:docGrid w:linePitch="360"/>
        </w:sectPr>
      </w:pPr>
    </w:p>
    <w:p w14:paraId="63F898EC" w14:textId="68992530" w:rsidR="0046004A" w:rsidRPr="00067B62" w:rsidRDefault="0046004A" w:rsidP="00C769CE">
      <w:pPr>
        <w:pStyle w:val="Heading1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Опыт управления грантами</w:t>
      </w:r>
    </w:p>
    <w:p w14:paraId="56552926" w14:textId="78C5A183" w:rsidR="001F27D1" w:rsidRPr="00067B62" w:rsidRDefault="007E69F7" w:rsidP="001F27D1">
      <w:pPr>
        <w:pStyle w:val="Heading2"/>
        <w:rPr>
          <w:rFonts w:ascii="Times New Roman" w:hAnsi="Times New Roman" w:cs="Times New Roman"/>
          <w:b/>
          <w:bCs/>
          <w:lang w:val="ru-RU"/>
        </w:rPr>
      </w:pPr>
      <w:r w:rsidRPr="00067B62">
        <w:rPr>
          <w:rFonts w:ascii="Times New Roman" w:hAnsi="Times New Roman" w:cs="Times New Roman"/>
          <w:lang w:val="ru-RU"/>
        </w:rPr>
        <w:t xml:space="preserve">Действующие гранты организации на </w:t>
      </w:r>
      <w:r w:rsidR="00F05899" w:rsidRPr="00067B62">
        <w:rPr>
          <w:rFonts w:ascii="Times New Roman" w:hAnsi="Times New Roman" w:cs="Times New Roman"/>
          <w:lang w:val="ru-RU"/>
        </w:rPr>
        <w:t xml:space="preserve">момент </w:t>
      </w:r>
      <w:r w:rsidRPr="00067B62">
        <w:rPr>
          <w:rFonts w:ascii="Times New Roman" w:hAnsi="Times New Roman" w:cs="Times New Roman"/>
          <w:lang w:val="ru-RU"/>
        </w:rPr>
        <w:t>подачи заявки на участие в конкурсе</w:t>
      </w:r>
    </w:p>
    <w:tbl>
      <w:tblPr>
        <w:tblW w:w="150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0"/>
        <w:gridCol w:w="1620"/>
        <w:gridCol w:w="1710"/>
        <w:gridCol w:w="1890"/>
        <w:gridCol w:w="1800"/>
        <w:gridCol w:w="2880"/>
      </w:tblGrid>
      <w:tr w:rsidR="008839AC" w:rsidRPr="00067B62" w14:paraId="629C269E" w14:textId="77777777" w:rsidTr="000D5F29">
        <w:trPr>
          <w:trHeight w:val="609"/>
          <w:tblHeader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C18772A" w14:textId="77777777" w:rsidR="008839AC" w:rsidRPr="00067B62" w:rsidRDefault="008839AC" w:rsidP="005C2C2F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Название проекта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1A0505C" w14:textId="77777777" w:rsidR="008839AC" w:rsidRPr="00067B62" w:rsidRDefault="008839AC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Бюджет гранта (сумма, валюта)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E37CBEA" w14:textId="77777777" w:rsidR="008839AC" w:rsidRPr="00067B62" w:rsidRDefault="008839AC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Срок реализации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D969877" w14:textId="184C1836" w:rsidR="008839AC" w:rsidRPr="00067B62" w:rsidRDefault="00720E78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Фамилия, имя </w:t>
            </w:r>
            <w:r w:rsidR="008839AC"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Руководитель проекта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3D87773" w14:textId="641DEF55" w:rsidR="008839AC" w:rsidRPr="00067B62" w:rsidRDefault="00720E78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Фамилия, имя, </w:t>
            </w:r>
            <w:r w:rsidR="008839AC"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бухгалтер </w:t>
            </w:r>
            <w:r w:rsidR="000D5F29"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проекта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563D983" w14:textId="0BBAC510" w:rsidR="008839AC" w:rsidRPr="00067B62" w:rsidRDefault="00060298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Финансирующая организация </w:t>
            </w:r>
          </w:p>
        </w:tc>
      </w:tr>
      <w:tr w:rsidR="008839AC" w:rsidRPr="00067B62" w14:paraId="54E84095" w14:textId="77777777" w:rsidTr="000D5F29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65CD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1A40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EC9B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CAC1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0F9B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1CCA" w14:textId="73382D91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</w:tr>
      <w:tr w:rsidR="008839AC" w:rsidRPr="00067B62" w14:paraId="72076B14" w14:textId="77777777" w:rsidTr="000D5F29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6DBE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F528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BEFF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10B6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BCC3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C1F3" w14:textId="7ED45F3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</w:tr>
      <w:tr w:rsidR="008839AC" w:rsidRPr="00067B62" w14:paraId="22756FF6" w14:textId="77777777" w:rsidTr="000D5F29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DC5F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F6F7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1C05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F829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4C4C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F89D" w14:textId="05ED3D8F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</w:tr>
      <w:tr w:rsidR="008839AC" w:rsidRPr="00067B62" w14:paraId="73D9FDA4" w14:textId="77777777" w:rsidTr="000D5F29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B5CD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ru-RU"/>
              </w:rPr>
              <w:t>При необходимости добавьте дополнительные строки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613F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9DAE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F65A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0C48" w14:textId="77777777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A1E1" w14:textId="6D6D7B38" w:rsidR="008839AC" w:rsidRPr="00067B62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496A4585" w14:textId="77777777" w:rsidR="00C7145A" w:rsidRPr="00C7145A" w:rsidRDefault="00C7145A" w:rsidP="00C7145A">
      <w:pPr>
        <w:pStyle w:val="Heading2"/>
        <w:numPr>
          <w:ilvl w:val="0"/>
          <w:numId w:val="0"/>
        </w:numPr>
        <w:spacing w:before="0" w:after="0" w:line="240" w:lineRule="auto"/>
        <w:ind w:left="792"/>
        <w:rPr>
          <w:rFonts w:ascii="Times New Roman" w:eastAsia="Times New Roman" w:hAnsi="Times New Roman" w:cs="Times New Roman"/>
          <w:lang w:val="ru-RU"/>
        </w:rPr>
      </w:pPr>
    </w:p>
    <w:p w14:paraId="3D6E1C11" w14:textId="6D3C9D45" w:rsidR="00EE5173" w:rsidRPr="00067B62" w:rsidRDefault="00D40433" w:rsidP="002F2139">
      <w:pPr>
        <w:pStyle w:val="Heading2"/>
        <w:spacing w:before="0" w:after="0" w:line="240" w:lineRule="auto"/>
        <w:rPr>
          <w:rFonts w:ascii="Times New Roman" w:eastAsia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Другие проекты</w:t>
      </w:r>
      <w:r w:rsidR="00EE5173" w:rsidRPr="00067B62">
        <w:rPr>
          <w:rFonts w:ascii="Times New Roman" w:eastAsia="Times New Roman" w:hAnsi="Times New Roman" w:cs="Times New Roman"/>
          <w:lang w:val="ru-RU"/>
        </w:rPr>
        <w:t>, поданные на финансирование и ожидающие ответа, но которые будут реализованы параллельно с данным проектом, если будут одобрены</w:t>
      </w:r>
    </w:p>
    <w:p w14:paraId="1DB9433D" w14:textId="77777777" w:rsidR="00086D9C" w:rsidRPr="00067B62" w:rsidRDefault="00000000" w:rsidP="00086D9C">
      <w:pPr>
        <w:ind w:left="360"/>
        <w:rPr>
          <w:rFonts w:ascii="Times New Roman" w:hAnsi="Times New Roman" w:cs="Times New Roman"/>
          <w:sz w:val="22"/>
          <w:szCs w:val="32"/>
          <w:lang w:val="ru-RU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-45229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D9C" w:rsidRPr="00067B62">
            <w:rPr>
              <w:rFonts w:ascii="MS Gothic" w:eastAsia="MS Gothic" w:hAnsi="MS Gothic" w:cs="Times New Roman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086D9C" w:rsidRPr="00067B62">
        <w:rPr>
          <w:rFonts w:ascii="Times New Roman" w:hAnsi="Times New Roman" w:cs="Times New Roman"/>
          <w:sz w:val="22"/>
          <w:szCs w:val="32"/>
          <w:lang w:val="ru-RU"/>
        </w:rPr>
        <w:t>Да</w:t>
      </w:r>
      <w:r w:rsidR="00086D9C" w:rsidRPr="00067B62">
        <w:rPr>
          <w:rFonts w:ascii="Times New Roman" w:hAnsi="Times New Roman" w:cs="Times New Roman"/>
          <w:sz w:val="22"/>
          <w:szCs w:val="32"/>
          <w:lang w:val="ru-RU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  <w:lang w:val="ru-RU"/>
          </w:rPr>
          <w:id w:val="2037378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D9C" w:rsidRPr="00067B62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086D9C" w:rsidRPr="00067B62">
        <w:rPr>
          <w:rFonts w:ascii="Times New Roman" w:hAnsi="Times New Roman" w:cs="Times New Roman"/>
          <w:sz w:val="22"/>
          <w:szCs w:val="32"/>
          <w:lang w:val="ru-RU"/>
        </w:rPr>
        <w:t>Нет</w:t>
      </w:r>
    </w:p>
    <w:p w14:paraId="15194EED" w14:textId="782E3816" w:rsidR="00D40433" w:rsidRPr="00067B62" w:rsidRDefault="008839AC" w:rsidP="00D40433">
      <w:pPr>
        <w:rPr>
          <w:rFonts w:ascii="Times New Roman" w:hAnsi="Times New Roman" w:cs="Times New Roman"/>
          <w:sz w:val="22"/>
          <w:szCs w:val="22"/>
          <w:lang w:val="ru-RU"/>
        </w:rPr>
      </w:pPr>
      <w:r w:rsidRPr="00067B62">
        <w:rPr>
          <w:rFonts w:ascii="Times New Roman" w:hAnsi="Times New Roman" w:cs="Times New Roman"/>
          <w:sz w:val="22"/>
          <w:szCs w:val="22"/>
          <w:lang w:val="ru-RU"/>
        </w:rPr>
        <w:t xml:space="preserve">Если </w:t>
      </w:r>
      <w:r w:rsidRPr="00067B62">
        <w:rPr>
          <w:rFonts w:ascii="Times New Roman" w:hAnsi="Times New Roman" w:cs="Times New Roman"/>
          <w:b/>
          <w:bCs/>
          <w:sz w:val="22"/>
          <w:szCs w:val="22"/>
          <w:lang w:val="ru-RU"/>
        </w:rPr>
        <w:t>«Да»</w:t>
      </w:r>
      <w:r w:rsidRPr="00067B62">
        <w:rPr>
          <w:rFonts w:ascii="Times New Roman" w:hAnsi="Times New Roman" w:cs="Times New Roman"/>
          <w:sz w:val="22"/>
          <w:szCs w:val="22"/>
          <w:lang w:val="ru-RU"/>
        </w:rPr>
        <w:t>, заполните таблицу ниже:</w:t>
      </w:r>
    </w:p>
    <w:tbl>
      <w:tblPr>
        <w:tblW w:w="150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0"/>
        <w:gridCol w:w="1620"/>
        <w:gridCol w:w="1710"/>
        <w:gridCol w:w="1890"/>
        <w:gridCol w:w="1800"/>
        <w:gridCol w:w="2880"/>
      </w:tblGrid>
      <w:tr w:rsidR="00EA376C" w:rsidRPr="00067B62" w14:paraId="58FB5A3A" w14:textId="77777777" w:rsidTr="00EA376C">
        <w:trPr>
          <w:trHeight w:val="609"/>
          <w:tblHeader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DF0E390" w14:textId="77777777" w:rsidR="00EA376C" w:rsidRPr="00067B62" w:rsidRDefault="00EA376C" w:rsidP="005C2C2F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Название проекта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D56EDFD" w14:textId="77777777" w:rsidR="00EA376C" w:rsidRPr="00067B62" w:rsidRDefault="00EA376C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Бюджет гранта (сумма, валюта)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AF50B95" w14:textId="77777777" w:rsidR="00EA376C" w:rsidRPr="00067B62" w:rsidRDefault="00EA376C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Срок реализации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5CA1297" w14:textId="11ADCED2" w:rsidR="00EA376C" w:rsidRPr="00067B62" w:rsidRDefault="00060298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Фамилия, имя </w:t>
            </w:r>
            <w:r w:rsidR="00EA376C"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Руководитель проекта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AF27D9D" w14:textId="5993FE91" w:rsidR="00EA376C" w:rsidRPr="00067B62" w:rsidRDefault="00060298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Фамилия, имя </w:t>
            </w:r>
            <w:r w:rsidR="00071E59"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бухгалтера проекта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4382549" w14:textId="4138611D" w:rsidR="00EA376C" w:rsidRPr="00067B62" w:rsidRDefault="00EA376C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Агентство-донор</w:t>
            </w:r>
          </w:p>
        </w:tc>
      </w:tr>
      <w:tr w:rsidR="00EA376C" w:rsidRPr="00067B62" w14:paraId="38C7D3DE" w14:textId="77777777" w:rsidTr="00EA376C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54D0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7F10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57EF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64D5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B42F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26A1" w14:textId="52AFEF00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</w:tr>
      <w:tr w:rsidR="00EA376C" w:rsidRPr="00067B62" w14:paraId="60A572F5" w14:textId="77777777" w:rsidTr="00EA376C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BC58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6DDC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6E5B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864D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3D41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31E2" w14:textId="75D447BE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</w:tr>
      <w:tr w:rsidR="00EA376C" w:rsidRPr="00067B62" w14:paraId="51C1AEB6" w14:textId="77777777" w:rsidTr="00EA376C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0243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9556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EBA4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E5E5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252D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4A93" w14:textId="0C357188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</w:tr>
      <w:tr w:rsidR="00EA376C" w:rsidRPr="00067B62" w14:paraId="7221E614" w14:textId="77777777" w:rsidTr="00EA376C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DEF8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ru-RU"/>
              </w:rPr>
              <w:t>При необходимости добавьте дополнительные строки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4988D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257F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75E5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C2F8" w14:textId="77777777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964D" w14:textId="718AF15F" w:rsidR="00EA376C" w:rsidRPr="00067B62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15591447" w14:textId="77777777" w:rsidR="000244B7" w:rsidRPr="00067B62" w:rsidRDefault="000244B7" w:rsidP="000244B7">
      <w:pPr>
        <w:rPr>
          <w:lang w:val="ru-RU"/>
        </w:rPr>
      </w:pPr>
    </w:p>
    <w:p w14:paraId="4402E3D3" w14:textId="24121EDC" w:rsidR="0046004A" w:rsidRPr="00067B62" w:rsidRDefault="0046004A" w:rsidP="006D7F49">
      <w:pPr>
        <w:pStyle w:val="Heading2"/>
        <w:rPr>
          <w:rFonts w:ascii="Times New Roman" w:hAnsi="Times New Roman" w:cs="Times New Roman"/>
          <w:b/>
          <w:bCs/>
          <w:lang w:val="ru-RU"/>
        </w:rPr>
      </w:pPr>
      <w:r w:rsidRPr="00067B62">
        <w:rPr>
          <w:rFonts w:ascii="Times New Roman" w:hAnsi="Times New Roman" w:cs="Times New Roman"/>
          <w:lang w:val="ru-RU"/>
        </w:rPr>
        <w:t xml:space="preserve">Опыт </w:t>
      </w:r>
      <w:r w:rsidRPr="00067B62">
        <w:rPr>
          <w:rFonts w:ascii="Times New Roman" w:hAnsi="Times New Roman" w:cs="Times New Roman"/>
          <w:b/>
          <w:bCs/>
          <w:lang w:val="ru-RU"/>
        </w:rPr>
        <w:t xml:space="preserve">организации </w:t>
      </w:r>
      <w:r w:rsidR="00F01FBF" w:rsidRPr="00067B62">
        <w:rPr>
          <w:rFonts w:ascii="Times New Roman" w:hAnsi="Times New Roman" w:cs="Times New Roman"/>
          <w:b/>
          <w:bCs/>
          <w:lang w:val="ru-RU"/>
        </w:rPr>
        <w:t xml:space="preserve">в </w:t>
      </w:r>
      <w:r w:rsidR="001B19F4" w:rsidRPr="00067B62">
        <w:rPr>
          <w:rFonts w:ascii="Times New Roman" w:hAnsi="Times New Roman" w:cs="Times New Roman"/>
          <w:b/>
          <w:bCs/>
          <w:lang w:val="ru-RU"/>
        </w:rPr>
        <w:t xml:space="preserve">управлении грантами </w:t>
      </w:r>
      <w:r w:rsidR="00C867A0" w:rsidRPr="00067B62">
        <w:rPr>
          <w:rFonts w:ascii="Times New Roman" w:hAnsi="Times New Roman" w:cs="Times New Roman"/>
          <w:lang w:val="ru-RU"/>
        </w:rPr>
        <w:t xml:space="preserve">за </w:t>
      </w:r>
      <w:r w:rsidR="00C867A0" w:rsidRPr="00067B62">
        <w:rPr>
          <w:rFonts w:ascii="Times New Roman" w:hAnsi="Times New Roman" w:cs="Times New Roman"/>
          <w:b/>
          <w:bCs/>
          <w:lang w:val="ru-RU"/>
        </w:rPr>
        <w:t xml:space="preserve">последние 5 лет </w:t>
      </w:r>
    </w:p>
    <w:tbl>
      <w:tblPr>
        <w:tblW w:w="150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1710"/>
        <w:gridCol w:w="2070"/>
        <w:gridCol w:w="2250"/>
        <w:gridCol w:w="3690"/>
      </w:tblGrid>
      <w:tr w:rsidR="00B17C93" w:rsidRPr="00067B62" w14:paraId="03EDEFE6" w14:textId="77777777" w:rsidTr="00851363">
        <w:trPr>
          <w:trHeight w:val="609"/>
          <w:tblHeader/>
        </w:trPr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DEAEEF8" w14:textId="77777777" w:rsidR="00B17C93" w:rsidRPr="00067B62" w:rsidRDefault="00B17C93" w:rsidP="00D836D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Название проекта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8DE6759" w14:textId="68B40655" w:rsidR="00B17C93" w:rsidRPr="00067B62" w:rsidRDefault="00B17C93" w:rsidP="00D836D3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Бюджет гранта </w:t>
            </w:r>
            <w:r w:rsidR="008801B1"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(сумма, валюта)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72FB793" w14:textId="77777777" w:rsidR="00B17C93" w:rsidRPr="00067B62" w:rsidRDefault="00B17C93" w:rsidP="00D836D3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Срок реализации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CA227CB" w14:textId="77777777" w:rsidR="00B17C93" w:rsidRPr="00067B62" w:rsidRDefault="00B17C93" w:rsidP="00D836D3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Руководитель проекта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3DD62BA" w14:textId="77777777" w:rsidR="00B17C93" w:rsidRPr="00067B62" w:rsidRDefault="00B17C93" w:rsidP="00D836D3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Агентство-донор</w:t>
            </w:r>
          </w:p>
        </w:tc>
      </w:tr>
      <w:tr w:rsidR="00B17C93" w:rsidRPr="00067B62" w14:paraId="279B130E" w14:textId="77777777" w:rsidTr="00851363"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8FE2E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0A53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BCF0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1229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99F7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</w:tr>
      <w:tr w:rsidR="00B17C93" w:rsidRPr="00067B62" w14:paraId="55E1018C" w14:textId="77777777" w:rsidTr="00851363"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B789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C621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C524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EF2A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E61D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</w:tr>
      <w:tr w:rsidR="00B17C93" w:rsidRPr="00067B62" w14:paraId="08B77F99" w14:textId="77777777" w:rsidTr="00851363"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469B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26D9E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20E9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74AB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9EC9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</w:tr>
      <w:tr w:rsidR="00B17C93" w:rsidRPr="00067B62" w14:paraId="791E1608" w14:textId="77777777" w:rsidTr="00851363"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B9B9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96F8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7ABE" w14:textId="5CBE99C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A2EA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C752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</w:tr>
      <w:tr w:rsidR="00B17C93" w:rsidRPr="00067B62" w14:paraId="23B33499" w14:textId="77777777" w:rsidTr="00851363"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2DD1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ru-RU"/>
              </w:rPr>
              <w:t>При необходимости добавьте дополнительные строки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569C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9748A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B21D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F687" w14:textId="77777777" w:rsidR="00B17C93" w:rsidRPr="00067B62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27B6B63" w14:textId="19994908" w:rsidR="00C867A0" w:rsidRPr="00067B62" w:rsidRDefault="0046004A" w:rsidP="00C867A0">
      <w:pPr>
        <w:pStyle w:val="Heading2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 xml:space="preserve">Опыт управления грантами у </w:t>
      </w:r>
      <w:r w:rsidRPr="00067B62">
        <w:rPr>
          <w:rFonts w:ascii="Times New Roman" w:hAnsi="Times New Roman" w:cs="Times New Roman"/>
          <w:b/>
          <w:bCs/>
          <w:lang w:val="ru-RU"/>
        </w:rPr>
        <w:t xml:space="preserve">руководителя проекта </w:t>
      </w:r>
      <w:r w:rsidRPr="00067B62">
        <w:rPr>
          <w:rFonts w:ascii="Times New Roman" w:hAnsi="Times New Roman" w:cs="Times New Roman"/>
          <w:lang w:val="ru-RU"/>
        </w:rPr>
        <w:t xml:space="preserve">как в текущей организации, так и в других организациях </w:t>
      </w:r>
      <w:r w:rsidR="00C867A0" w:rsidRPr="00067B62">
        <w:rPr>
          <w:rFonts w:ascii="Times New Roman" w:hAnsi="Times New Roman" w:cs="Times New Roman"/>
          <w:lang w:val="ru-RU"/>
        </w:rPr>
        <w:t xml:space="preserve">за </w:t>
      </w:r>
      <w:r w:rsidR="00C867A0" w:rsidRPr="00067B62">
        <w:rPr>
          <w:rFonts w:ascii="Times New Roman" w:hAnsi="Times New Roman" w:cs="Times New Roman"/>
          <w:b/>
          <w:bCs/>
          <w:lang w:val="ru-RU"/>
        </w:rPr>
        <w:t>последние 5 лет</w:t>
      </w:r>
    </w:p>
    <w:tbl>
      <w:tblPr>
        <w:tblW w:w="150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1710"/>
        <w:gridCol w:w="2070"/>
        <w:gridCol w:w="2250"/>
        <w:gridCol w:w="3690"/>
      </w:tblGrid>
      <w:tr w:rsidR="00D836D3" w:rsidRPr="00067B62" w14:paraId="4CF31DB7" w14:textId="77777777" w:rsidTr="00FA05A4">
        <w:trPr>
          <w:trHeight w:val="609"/>
          <w:tblHeader/>
        </w:trPr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355080B" w14:textId="77777777" w:rsidR="00D836D3" w:rsidRPr="00067B62" w:rsidRDefault="00D836D3" w:rsidP="00FA05A4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Название проекта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0225F5F" w14:textId="77777777" w:rsidR="00D836D3" w:rsidRPr="00067B62" w:rsidRDefault="00D836D3" w:rsidP="00FA05A4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Бюджет гранта (сумма, валюта)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1B17D07" w14:textId="77777777" w:rsidR="00D836D3" w:rsidRPr="00067B62" w:rsidRDefault="00D836D3" w:rsidP="00FA05A4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Срок реализации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1165442" w14:textId="77777777" w:rsidR="00D836D3" w:rsidRPr="00067B62" w:rsidRDefault="00D836D3" w:rsidP="00FA05A4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Руководитель проекта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0AB0BDE" w14:textId="77777777" w:rsidR="00D836D3" w:rsidRPr="00067B62" w:rsidRDefault="00D836D3" w:rsidP="00FA05A4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Агентство-донор</w:t>
            </w:r>
          </w:p>
        </w:tc>
      </w:tr>
      <w:tr w:rsidR="00F045D6" w:rsidRPr="00067B62" w14:paraId="6D781D8F" w14:textId="77777777" w:rsidTr="00D83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5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0E41F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1C386E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0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AD8C28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E6BD36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36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FF5A2EC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</w:tr>
      <w:tr w:rsidR="008F3D12" w:rsidRPr="00067B62" w14:paraId="7E6FDECA" w14:textId="77777777" w:rsidTr="00D83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5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E43BD1" w14:textId="582FB241" w:rsidR="008F3D12" w:rsidRPr="00067B62" w:rsidRDefault="008F3D12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77467" w14:textId="77777777" w:rsidR="008F3D12" w:rsidRPr="00067B62" w:rsidRDefault="008F3D12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0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996518" w14:textId="77777777" w:rsidR="008F3D12" w:rsidRPr="00067B62" w:rsidRDefault="008F3D12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1C7FCBF" w14:textId="77777777" w:rsidR="008F3D12" w:rsidRPr="00067B62" w:rsidRDefault="008F3D12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6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37F99E" w14:textId="77777777" w:rsidR="008F3D12" w:rsidRPr="00067B62" w:rsidRDefault="008F3D12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</w:p>
        </w:tc>
      </w:tr>
      <w:tr w:rsidR="00F045D6" w:rsidRPr="00067B62" w14:paraId="2A6CF70E" w14:textId="77777777" w:rsidTr="00D83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5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2F162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C30EF2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0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14BA8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603B89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36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D89F87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</w:tr>
      <w:tr w:rsidR="00F045D6" w:rsidRPr="00067B62" w14:paraId="4A64408D" w14:textId="77777777" w:rsidTr="00D83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5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4E950D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8D9B5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0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84C142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F6C5E8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36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1359AE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</w:tr>
      <w:tr w:rsidR="00F045D6" w:rsidRPr="00067B62" w14:paraId="32DB04DC" w14:textId="77777777" w:rsidTr="00D83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5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D40FC" w14:textId="77777777" w:rsidR="00F045D6" w:rsidRPr="00067B62" w:rsidRDefault="00F045D6" w:rsidP="00F045D6">
            <w:pPr>
              <w:spacing w:before="100" w:after="100"/>
              <w:ind w:left="90" w:right="149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ru-RU"/>
              </w:rPr>
              <w:t>При необходимости добавьте другие строки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82BC45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0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D69CD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50B9F0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36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F9E535" w14:textId="77777777" w:rsidR="00F045D6" w:rsidRPr="00067B62" w:rsidRDefault="00F045D6" w:rsidP="00F045D6">
            <w:pPr>
              <w:spacing w:before="100" w:after="10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67B62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</w:tr>
    </w:tbl>
    <w:p w14:paraId="16BB6DB6" w14:textId="77777777" w:rsidR="00A76B79" w:rsidRPr="00067B62" w:rsidRDefault="00A76B79" w:rsidP="00A76B79">
      <w:pPr>
        <w:rPr>
          <w:lang w:val="ru-RU"/>
        </w:rPr>
        <w:sectPr w:rsidR="00A76B79" w:rsidRPr="00067B62" w:rsidSect="00A76B79">
          <w:pgSz w:w="16838" w:h="11906" w:orient="landscape"/>
          <w:pgMar w:top="1276" w:right="1710" w:bottom="849" w:left="851" w:header="568" w:footer="292" w:gutter="0"/>
          <w:cols w:space="708"/>
          <w:docGrid w:linePitch="360"/>
        </w:sectPr>
      </w:pPr>
    </w:p>
    <w:p w14:paraId="1BCD15C9" w14:textId="3DA328D3" w:rsidR="00B3758E" w:rsidRPr="00067B62" w:rsidRDefault="00B3758E" w:rsidP="00C769CE">
      <w:pPr>
        <w:pStyle w:val="Heading1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Дополнительная информация</w:t>
      </w:r>
    </w:p>
    <w:p w14:paraId="495D16DF" w14:textId="6903C03E" w:rsidR="00B3758E" w:rsidRPr="00067B62" w:rsidRDefault="00BF5705" w:rsidP="00BF5705">
      <w:pPr>
        <w:pStyle w:val="Heading2"/>
        <w:numPr>
          <w:ilvl w:val="1"/>
          <w:numId w:val="39"/>
        </w:numPr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 xml:space="preserve">Организация </w:t>
      </w:r>
      <w:r w:rsidR="003F4C8D" w:rsidRPr="00067B62">
        <w:rPr>
          <w:rFonts w:ascii="Times New Roman" w:hAnsi="Times New Roman" w:cs="Times New Roman"/>
          <w:lang w:val="ru-RU"/>
        </w:rPr>
        <w:t xml:space="preserve">осуществляет свою деятельность </w:t>
      </w:r>
      <w:r w:rsidR="00173320" w:rsidRPr="00067B62">
        <w:rPr>
          <w:rFonts w:ascii="Times New Roman" w:hAnsi="Times New Roman" w:cs="Times New Roman"/>
          <w:lang w:val="ru-RU"/>
        </w:rPr>
        <w:t xml:space="preserve">в </w:t>
      </w:r>
      <w:r w:rsidR="00E16477">
        <w:rPr>
          <w:rFonts w:ascii="Times New Roman" w:hAnsi="Times New Roman" w:cs="Times New Roman"/>
          <w:lang w:val="ru-RU"/>
        </w:rPr>
        <w:t>каком</w:t>
      </w:r>
      <w:r w:rsidR="00173320" w:rsidRPr="00067B62">
        <w:rPr>
          <w:rFonts w:ascii="Times New Roman" w:hAnsi="Times New Roman" w:cs="Times New Roman"/>
          <w:lang w:val="ru-RU"/>
        </w:rPr>
        <w:t xml:space="preserve"> офисе</w:t>
      </w:r>
      <w:r w:rsidR="00B3758E" w:rsidRPr="00067B62">
        <w:rPr>
          <w:rFonts w:ascii="Times New Roman" w:hAnsi="Times New Roman" w:cs="Times New Roman"/>
          <w:lang w:val="ru-RU"/>
        </w:rPr>
        <w:t>:</w:t>
      </w:r>
    </w:p>
    <w:p w14:paraId="19FF74F1" w14:textId="56B2B936" w:rsidR="00957671" w:rsidRPr="00067B62" w:rsidRDefault="00000000" w:rsidP="00957671">
      <w:pPr>
        <w:ind w:left="567"/>
        <w:jc w:val="left"/>
        <w:rPr>
          <w:rFonts w:ascii="Times New Roman" w:hAnsi="Times New Roman" w:cs="Times New Roman"/>
          <w:lang w:val="ru-RU"/>
        </w:rPr>
      </w:pPr>
      <w:sdt>
        <w:sdtPr>
          <w:rPr>
            <w:rFonts w:ascii="Times New Roman" w:eastAsia="MS Gothic" w:hAnsi="Times New Roman" w:cs="Times New Roman"/>
            <w:b/>
            <w:bCs/>
            <w:sz w:val="20"/>
            <w:szCs w:val="20"/>
            <w:lang w:val="ru-RU"/>
          </w:rPr>
          <w:id w:val="-1289969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574A" w:rsidRPr="00067B62">
            <w:rPr>
              <w:rFonts w:ascii="MS Gothic" w:eastAsia="MS Gothic" w:hAnsi="MS Gothic" w:cs="Times New Roman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4E5978" w:rsidRPr="004E5978">
        <w:rPr>
          <w:rFonts w:ascii="Times New Roman" w:eastAsia="MS Gothic" w:hAnsi="Times New Roman" w:cs="Times New Roman"/>
          <w:sz w:val="20"/>
          <w:szCs w:val="20"/>
          <w:lang w:val="ru-RU"/>
        </w:rPr>
        <w:t xml:space="preserve">В </w:t>
      </w:r>
      <w:r w:rsidR="00DE02E1" w:rsidRPr="00DE02E1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7671" w:rsidRPr="00067B62">
        <w:rPr>
          <w:rFonts w:ascii="Times New Roman" w:hAnsi="Times New Roman" w:cs="Times New Roman"/>
          <w:sz w:val="22"/>
          <w:szCs w:val="22"/>
          <w:lang w:val="ru-RU"/>
        </w:rPr>
        <w:t>обственн</w:t>
      </w:r>
      <w:r w:rsidR="004E5978">
        <w:rPr>
          <w:rFonts w:ascii="Times New Roman" w:hAnsi="Times New Roman" w:cs="Times New Roman"/>
          <w:sz w:val="22"/>
          <w:szCs w:val="22"/>
          <w:lang w:val="ru-RU"/>
        </w:rPr>
        <w:t>ом</w:t>
      </w:r>
      <w:r w:rsidR="00957671" w:rsidRPr="00067B62">
        <w:rPr>
          <w:rFonts w:ascii="Times New Roman" w:hAnsi="Times New Roman" w:cs="Times New Roman"/>
          <w:sz w:val="22"/>
          <w:szCs w:val="22"/>
          <w:lang w:val="ru-RU"/>
        </w:rPr>
        <w:tab/>
      </w:r>
      <w:sdt>
        <w:sdtPr>
          <w:rPr>
            <w:rFonts w:ascii="Times New Roman" w:eastAsia="MS Gothic" w:hAnsi="Times New Roman" w:cs="Times New Roman"/>
            <w:b/>
            <w:bCs/>
            <w:sz w:val="20"/>
            <w:szCs w:val="20"/>
            <w:lang w:val="ru-RU"/>
          </w:rPr>
          <w:id w:val="-2013518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7671" w:rsidRPr="00067B62">
            <w:rPr>
              <w:rFonts w:ascii="MS Gothic" w:eastAsia="MS Gothic" w:hAnsi="MS Gothic" w:cs="Times New Roman"/>
              <w:b/>
              <w:bCs/>
              <w:sz w:val="20"/>
              <w:szCs w:val="20"/>
              <w:lang w:val="ru-RU"/>
            </w:rPr>
            <w:t xml:space="preserve">☐ </w:t>
          </w:r>
        </w:sdtContent>
      </w:sdt>
      <w:r w:rsidR="00D24C56">
        <w:rPr>
          <w:rFonts w:ascii="Times New Roman" w:hAnsi="Times New Roman" w:cs="Times New Roman"/>
          <w:sz w:val="22"/>
          <w:szCs w:val="22"/>
          <w:lang w:val="ru-RU"/>
        </w:rPr>
        <w:t>В</w:t>
      </w:r>
      <w:r w:rsidR="00D24C56" w:rsidRPr="00D24C56">
        <w:rPr>
          <w:rFonts w:ascii="Times New Roman" w:hAnsi="Times New Roman" w:cs="Times New Roman"/>
          <w:sz w:val="22"/>
          <w:szCs w:val="22"/>
          <w:lang w:val="ru-RU"/>
        </w:rPr>
        <w:t xml:space="preserve"> а</w:t>
      </w:r>
      <w:r w:rsidR="00957671" w:rsidRPr="00067B62">
        <w:rPr>
          <w:rFonts w:ascii="Times New Roman" w:hAnsi="Times New Roman" w:cs="Times New Roman"/>
          <w:sz w:val="22"/>
          <w:szCs w:val="22"/>
          <w:lang w:val="ru-RU"/>
        </w:rPr>
        <w:t>рендованном</w:t>
      </w:r>
    </w:p>
    <w:p w14:paraId="7812159A" w14:textId="0F4AC033" w:rsidR="00885353" w:rsidRPr="00067B62" w:rsidRDefault="00885353" w:rsidP="00885353">
      <w:pPr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067B62">
        <w:rPr>
          <w:rFonts w:ascii="Times New Roman" w:hAnsi="Times New Roman" w:cs="Times New Roman"/>
          <w:i/>
          <w:sz w:val="22"/>
          <w:szCs w:val="22"/>
          <w:lang w:val="ru-RU"/>
        </w:rPr>
        <w:t>Пожалуйста, предоставьте пояснения. В случае аренды помещения — укажите, на какой срок заключен договор аренды.</w:t>
      </w:r>
    </w:p>
    <w:p w14:paraId="28B9E6C1" w14:textId="2CA2E0AD" w:rsidR="00624CED" w:rsidRPr="00067B62" w:rsidRDefault="00D16661" w:rsidP="00DC089C">
      <w:pPr>
        <w:spacing w:line="360" w:lineRule="auto"/>
        <w:rPr>
          <w:rFonts w:ascii="Times New Roman" w:hAnsi="Times New Roman" w:cs="Times New Roman"/>
          <w:sz w:val="22"/>
          <w:szCs w:val="28"/>
          <w:lang w:val="ru-RU"/>
        </w:rPr>
      </w:pPr>
      <w:r w:rsidRPr="00067B62">
        <w:rPr>
          <w:rFonts w:ascii="Times New Roman" w:hAnsi="Times New Roman" w:cs="Times New Roman"/>
          <w:sz w:val="22"/>
          <w:szCs w:val="28"/>
          <w:lang w:val="ru-RU"/>
        </w:rPr>
        <w:t>________________________________________________________________________________________________________________________________________________________________________________</w:t>
      </w:r>
    </w:p>
    <w:p w14:paraId="2D86B6CC" w14:textId="77777777" w:rsidR="001C0980" w:rsidRPr="00067B62" w:rsidRDefault="001C0980" w:rsidP="001C0980">
      <w:pPr>
        <w:pStyle w:val="Heading2"/>
        <w:numPr>
          <w:ilvl w:val="1"/>
          <w:numId w:val="39"/>
        </w:numPr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Укажите ниже любую другую соответствующую информацию:</w:t>
      </w:r>
    </w:p>
    <w:p w14:paraId="2C5568AF" w14:textId="241F6DB1" w:rsidR="00103080" w:rsidRPr="00067B62" w:rsidRDefault="001C0980" w:rsidP="001C0980">
      <w:pPr>
        <w:spacing w:line="360" w:lineRule="auto"/>
        <w:rPr>
          <w:rFonts w:ascii="Times New Roman" w:hAnsi="Times New Roman" w:cs="Times New Roman"/>
          <w:sz w:val="22"/>
          <w:szCs w:val="28"/>
          <w:lang w:val="ru-RU"/>
        </w:rPr>
      </w:pPr>
      <w:r w:rsidRPr="00067B62">
        <w:rPr>
          <w:rFonts w:ascii="Times New Roman" w:hAnsi="Times New Roman" w:cs="Times New Roman"/>
          <w:sz w:val="22"/>
          <w:szCs w:val="28"/>
          <w:lang w:val="ru-RU"/>
        </w:rPr>
        <w:t>________________________________________________________________________________________</w:t>
      </w:r>
    </w:p>
    <w:p w14:paraId="3AC39B8C" w14:textId="77777777" w:rsidR="00885353" w:rsidRPr="00067B62" w:rsidRDefault="00885353" w:rsidP="001C0980">
      <w:pPr>
        <w:spacing w:line="360" w:lineRule="auto"/>
        <w:rPr>
          <w:rFonts w:ascii="Times New Roman" w:hAnsi="Times New Roman" w:cs="Times New Roman"/>
          <w:sz w:val="22"/>
          <w:szCs w:val="28"/>
          <w:lang w:val="ru-RU"/>
        </w:rPr>
      </w:pPr>
    </w:p>
    <w:p w14:paraId="6DE747B8" w14:textId="77777777" w:rsidR="00885353" w:rsidRPr="00067B62" w:rsidRDefault="00885353" w:rsidP="001C0980">
      <w:pPr>
        <w:spacing w:line="360" w:lineRule="auto"/>
        <w:rPr>
          <w:rFonts w:ascii="Times New Roman" w:hAnsi="Times New Roman" w:cs="Times New Roman"/>
          <w:sz w:val="22"/>
          <w:szCs w:val="28"/>
          <w:lang w:val="ru-RU"/>
        </w:rPr>
      </w:pPr>
    </w:p>
    <w:p w14:paraId="597C125E" w14:textId="71E1718E" w:rsidR="00DC089C" w:rsidRPr="00067B62" w:rsidRDefault="00EB0EE7" w:rsidP="00C769CE">
      <w:pPr>
        <w:pStyle w:val="Heading1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Уполномоченный представитель</w:t>
      </w:r>
    </w:p>
    <w:p w14:paraId="3FB072AA" w14:textId="77777777" w:rsidR="00223B10" w:rsidRPr="00067B62" w:rsidRDefault="00223B10" w:rsidP="005E58F1">
      <w:pPr>
        <w:spacing w:before="0" w:after="0" w:line="240" w:lineRule="auto"/>
        <w:rPr>
          <w:rFonts w:ascii="Times New Roman" w:hAnsi="Times New Roman" w:cs="Times New Roman"/>
          <w:b/>
          <w:bCs/>
          <w:i/>
          <w:sz w:val="22"/>
          <w:szCs w:val="22"/>
          <w:lang w:val="ru-RU"/>
        </w:rPr>
      </w:pPr>
    </w:p>
    <w:p w14:paraId="5AD8AD38" w14:textId="1DFE4BD8" w:rsidR="00926F03" w:rsidRPr="00067B62" w:rsidRDefault="00A90878" w:rsidP="005E58F1">
      <w:pPr>
        <w:spacing w:before="0" w:after="0" w:line="240" w:lineRule="auto"/>
        <w:rPr>
          <w:rFonts w:ascii="Times New Roman" w:hAnsi="Times New Roman" w:cs="Times New Roman"/>
          <w:i/>
          <w:sz w:val="16"/>
          <w:szCs w:val="16"/>
          <w:lang w:val="ru-RU"/>
        </w:rPr>
      </w:pPr>
      <w:r w:rsidRPr="00067B62">
        <w:rPr>
          <w:rFonts w:ascii="Times New Roman" w:hAnsi="Times New Roman" w:cs="Times New Roman"/>
          <w:b/>
          <w:bCs/>
          <w:i/>
          <w:sz w:val="22"/>
          <w:szCs w:val="22"/>
          <w:lang w:val="ru-RU"/>
        </w:rPr>
        <w:t>Администратор / Исполнительный директор / Председатель</w:t>
      </w:r>
      <w:r w:rsidR="00926F03" w:rsidRPr="00067B62">
        <w:rPr>
          <w:rFonts w:ascii="Times New Roman" w:hAnsi="Times New Roman" w:cs="Times New Roman"/>
          <w:b/>
          <w:bCs/>
          <w:i/>
          <w:sz w:val="22"/>
          <w:szCs w:val="22"/>
          <w:lang w:val="ru-RU"/>
        </w:rPr>
        <w:t xml:space="preserve">:                        </w:t>
      </w:r>
    </w:p>
    <w:p w14:paraId="6E7728E1" w14:textId="7CB7C51A" w:rsidR="00F412EF" w:rsidRPr="00067B62" w:rsidRDefault="009745D5" w:rsidP="00F412EF">
      <w:pPr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067B62">
        <w:rPr>
          <w:rFonts w:ascii="Times New Roman" w:hAnsi="Times New Roman" w:cs="Times New Roman"/>
          <w:i/>
          <w:sz w:val="22"/>
          <w:szCs w:val="22"/>
          <w:lang w:val="ru-RU"/>
        </w:rPr>
        <w:t>Фамилия/Имя</w:t>
      </w:r>
      <w:r w:rsidR="00E14CF9" w:rsidRPr="00067B62">
        <w:rPr>
          <w:rFonts w:ascii="Times New Roman" w:hAnsi="Times New Roman" w:cs="Times New Roman"/>
          <w:i/>
          <w:sz w:val="22"/>
          <w:szCs w:val="22"/>
          <w:lang w:val="ru-RU"/>
        </w:rPr>
        <w:t>:________________________________</w:t>
      </w:r>
    </w:p>
    <w:p w14:paraId="63384B91" w14:textId="2A7B61C6" w:rsidR="00F412EF" w:rsidRPr="00067B62" w:rsidRDefault="00F679B1" w:rsidP="0009649F">
      <w:pPr>
        <w:jc w:val="left"/>
        <w:rPr>
          <w:rFonts w:ascii="Times New Roman" w:hAnsi="Times New Roman" w:cs="Times New Roman"/>
          <w:b/>
          <w:i/>
          <w:sz w:val="20"/>
          <w:lang w:val="ru-RU"/>
        </w:rPr>
      </w:pPr>
      <w:r w:rsidRPr="00067B62">
        <w:rPr>
          <w:rFonts w:ascii="Times New Roman" w:hAnsi="Times New Roman" w:cs="Times New Roman"/>
          <w:i/>
          <w:noProof/>
          <w:sz w:val="22"/>
          <w:szCs w:val="22"/>
          <w:lang w:val="ru-R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459DCC8" wp14:editId="5A62AD57">
                <wp:simplePos x="0" y="0"/>
                <wp:positionH relativeFrom="margin">
                  <wp:align>right</wp:align>
                </wp:positionH>
                <wp:positionV relativeFrom="paragraph">
                  <wp:posOffset>313055</wp:posOffset>
                </wp:positionV>
                <wp:extent cx="1838325" cy="812165"/>
                <wp:effectExtent l="0" t="0" r="28575" b="26035"/>
                <wp:wrapSquare wrapText="bothSides"/>
                <wp:docPr id="217" name="Casetă text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812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FF9E4" w14:textId="3BE37668" w:rsidR="00F679B1" w:rsidRPr="00223B10" w:rsidRDefault="00F679B1" w:rsidP="00F679B1">
                            <w:pPr>
                              <w:spacing w:before="0"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223B10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L.Ș</w:t>
                            </w:r>
                          </w:p>
                          <w:p w14:paraId="4487DCD2" w14:textId="3C481CE8" w:rsidR="00F679B1" w:rsidRPr="00223B10" w:rsidRDefault="00F679B1" w:rsidP="00F679B1">
                            <w:pPr>
                              <w:spacing w:before="0" w:after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23B10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Проставить печать организации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59DCC8" id="_x0000_t202" coordsize="21600,21600" o:spt="202" path="m,l,21600r21600,l21600,xe">
                <v:stroke joinstyle="miter"/>
                <v:path gradientshapeok="t" o:connecttype="rect"/>
              </v:shapetype>
              <v:shape id="Casetă text 217" o:spid="_x0000_s1026" type="#_x0000_t202" style="position:absolute;margin-left:93.55pt;margin-top:24.65pt;width:144.75pt;height:63.95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" strokecolor="white [3212]">
                <v:textbox style="mso-fit-shape-to-text:t">
                  <w:txbxContent>
                    <w:p w14:paraId="381FF9E4" w14:textId="3BE37668" w:rsidR="00F679B1" w:rsidRPr="00223B10" w:rsidRDefault="00F679B1" w:rsidP="00F679B1">
                      <w:pPr>
                        <w:spacing w:before="0" w:after="0"/>
                        <w:jc w:val="center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 w:rsidRPr="00223B10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L.Ș</w:t>
                      </w:r>
                    </w:p>
                    <w:p w14:paraId="4487DCD2" w14:textId="3C481CE8" w:rsidR="00F679B1" w:rsidRPr="00223B10" w:rsidRDefault="00F679B1" w:rsidP="00F679B1">
                      <w:pPr>
                        <w:spacing w:before="0" w:after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23B10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Проставить печать организации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14CF9" w:rsidRPr="00067B62">
        <w:rPr>
          <w:rFonts w:ascii="Times New Roman" w:hAnsi="Times New Roman" w:cs="Times New Roman"/>
          <w:i/>
          <w:sz w:val="22"/>
          <w:szCs w:val="22"/>
          <w:lang w:val="ru-RU"/>
        </w:rPr>
        <w:t>Подпись:________________</w:t>
      </w:r>
      <w:r w:rsidR="00E14CF9" w:rsidRPr="00067B62">
        <w:rPr>
          <w:rFonts w:ascii="Times New Roman" w:hAnsi="Times New Roman" w:cs="Times New Roman"/>
          <w:i/>
          <w:sz w:val="22"/>
          <w:szCs w:val="22"/>
          <w:lang w:val="ru-RU"/>
        </w:rPr>
        <w:tab/>
        <w:t>Дата:</w:t>
      </w:r>
      <w:r w:rsidR="00E14CF9" w:rsidRPr="00067B62">
        <w:rPr>
          <w:rFonts w:ascii="Times New Roman" w:hAnsi="Times New Roman" w:cs="Times New Roman"/>
          <w:i/>
          <w:sz w:val="22"/>
          <w:szCs w:val="22"/>
          <w:lang w:val="ru-RU"/>
        </w:rPr>
        <w:tab/>
        <w:t>____________</w:t>
      </w:r>
    </w:p>
    <w:p w14:paraId="1C050B0B" w14:textId="77777777" w:rsidR="005E58F1" w:rsidRPr="00067B62" w:rsidRDefault="005E58F1" w:rsidP="005E58F1">
      <w:pPr>
        <w:spacing w:before="0" w:after="0" w:line="240" w:lineRule="auto"/>
        <w:rPr>
          <w:rFonts w:ascii="Times New Roman" w:hAnsi="Times New Roman" w:cs="Times New Roman"/>
          <w:b/>
          <w:bCs/>
          <w:i/>
          <w:sz w:val="22"/>
          <w:szCs w:val="22"/>
          <w:lang w:val="ru-RU"/>
        </w:rPr>
      </w:pPr>
    </w:p>
    <w:p w14:paraId="795AE7AD" w14:textId="77777777" w:rsidR="00223B10" w:rsidRPr="00067B62" w:rsidRDefault="00223B10" w:rsidP="005E58F1">
      <w:pPr>
        <w:spacing w:before="0" w:after="0" w:line="240" w:lineRule="auto"/>
        <w:rPr>
          <w:rFonts w:ascii="Times New Roman" w:hAnsi="Times New Roman" w:cs="Times New Roman"/>
          <w:b/>
          <w:bCs/>
          <w:i/>
          <w:sz w:val="22"/>
          <w:szCs w:val="22"/>
          <w:lang w:val="ru-RU"/>
        </w:rPr>
      </w:pPr>
    </w:p>
    <w:p w14:paraId="43CF6565" w14:textId="6F2BAB63" w:rsidR="005E58F1" w:rsidRPr="00067B62" w:rsidRDefault="00985C89" w:rsidP="005E58F1">
      <w:pPr>
        <w:spacing w:before="0" w:after="0" w:line="240" w:lineRule="auto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067B62">
        <w:rPr>
          <w:rFonts w:ascii="Times New Roman" w:hAnsi="Times New Roman" w:cs="Times New Roman"/>
          <w:b/>
          <w:bCs/>
          <w:i/>
          <w:sz w:val="22"/>
          <w:szCs w:val="22"/>
          <w:lang w:val="ru-RU"/>
        </w:rPr>
        <w:t>Финансовый директор / Главный бухгалтер</w:t>
      </w:r>
      <w:r w:rsidR="005E58F1" w:rsidRPr="00067B62">
        <w:rPr>
          <w:rFonts w:ascii="Times New Roman" w:hAnsi="Times New Roman" w:cs="Times New Roman"/>
          <w:b/>
          <w:bCs/>
          <w:i/>
          <w:sz w:val="22"/>
          <w:szCs w:val="22"/>
          <w:lang w:val="ru-RU"/>
        </w:rPr>
        <w:t>:</w:t>
      </w:r>
    </w:p>
    <w:p w14:paraId="0671A55E" w14:textId="3CBAF78C" w:rsidR="005E58F1" w:rsidRPr="00067B62" w:rsidRDefault="005E58F1" w:rsidP="005E58F1">
      <w:pPr>
        <w:spacing w:before="0" w:after="0" w:line="240" w:lineRule="auto"/>
        <w:rPr>
          <w:rFonts w:ascii="Times New Roman" w:hAnsi="Times New Roman" w:cs="Times New Roman"/>
          <w:i/>
          <w:sz w:val="16"/>
          <w:szCs w:val="16"/>
          <w:lang w:val="ru-RU"/>
        </w:rPr>
      </w:pPr>
      <w:r w:rsidRPr="00067B62">
        <w:rPr>
          <w:rFonts w:ascii="Times New Roman" w:hAnsi="Times New Roman" w:cs="Times New Roman"/>
          <w:i/>
          <w:sz w:val="16"/>
          <w:szCs w:val="16"/>
          <w:lang w:val="ru-RU"/>
        </w:rPr>
        <w:t xml:space="preserve">                          </w:t>
      </w:r>
    </w:p>
    <w:p w14:paraId="38ACCD40" w14:textId="7DE30999" w:rsidR="00B21BDD" w:rsidRPr="00067B62" w:rsidRDefault="00B21BDD" w:rsidP="00B21BDD">
      <w:pPr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067B62">
        <w:rPr>
          <w:rFonts w:ascii="Times New Roman" w:hAnsi="Times New Roman" w:cs="Times New Roman"/>
          <w:i/>
          <w:sz w:val="22"/>
          <w:szCs w:val="22"/>
          <w:lang w:val="ru-RU"/>
        </w:rPr>
        <w:t>Фамилия/Имя:_________________________________</w:t>
      </w:r>
      <w:r w:rsidRPr="00067B62">
        <w:rPr>
          <w:rFonts w:ascii="Times New Roman" w:hAnsi="Times New Roman" w:cs="Times New Roman"/>
          <w:i/>
          <w:sz w:val="22"/>
          <w:szCs w:val="22"/>
          <w:lang w:val="ru-RU"/>
        </w:rPr>
        <w:tab/>
      </w:r>
    </w:p>
    <w:p w14:paraId="584AE0A6" w14:textId="730980CC" w:rsidR="00B21BDD" w:rsidRPr="00067B62" w:rsidRDefault="00B21BDD" w:rsidP="00B21BDD">
      <w:pPr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067B62">
        <w:rPr>
          <w:rFonts w:ascii="Times New Roman" w:hAnsi="Times New Roman" w:cs="Times New Roman"/>
          <w:i/>
          <w:sz w:val="22"/>
          <w:szCs w:val="22"/>
          <w:lang w:val="ru-RU"/>
        </w:rPr>
        <w:t>Подпись:________________</w:t>
      </w:r>
      <w:r w:rsidRPr="00067B62">
        <w:rPr>
          <w:rFonts w:ascii="Times New Roman" w:hAnsi="Times New Roman" w:cs="Times New Roman"/>
          <w:i/>
          <w:sz w:val="22"/>
          <w:szCs w:val="22"/>
          <w:lang w:val="ru-RU"/>
        </w:rPr>
        <w:tab/>
        <w:t>Дата:</w:t>
      </w:r>
      <w:r w:rsidRPr="00067B62">
        <w:rPr>
          <w:rFonts w:ascii="Times New Roman" w:hAnsi="Times New Roman" w:cs="Times New Roman"/>
          <w:i/>
          <w:sz w:val="22"/>
          <w:szCs w:val="22"/>
          <w:lang w:val="ru-RU"/>
        </w:rPr>
        <w:tab/>
      </w:r>
      <w:r w:rsidR="00F412EF" w:rsidRPr="00067B62">
        <w:rPr>
          <w:rFonts w:ascii="Times New Roman" w:hAnsi="Times New Roman" w:cs="Times New Roman"/>
          <w:i/>
          <w:sz w:val="22"/>
          <w:szCs w:val="22"/>
          <w:lang w:val="ru-RU"/>
        </w:rPr>
        <w:t>_____________</w:t>
      </w:r>
      <w:r w:rsidRPr="00067B62">
        <w:rPr>
          <w:rFonts w:ascii="Times New Roman" w:hAnsi="Times New Roman" w:cs="Times New Roman"/>
          <w:i/>
          <w:sz w:val="22"/>
          <w:szCs w:val="22"/>
          <w:lang w:val="ru-RU"/>
        </w:rPr>
        <w:tab/>
      </w:r>
    </w:p>
    <w:p w14:paraId="260FB7DE" w14:textId="7E4C5C7A" w:rsidR="000C3A67" w:rsidRPr="00067B62" w:rsidRDefault="000C3A67">
      <w:pPr>
        <w:shd w:val="clear" w:color="auto" w:fill="auto"/>
        <w:spacing w:before="0" w:after="160"/>
        <w:jc w:val="left"/>
        <w:rPr>
          <w:rFonts w:ascii="Times New Roman" w:eastAsia="Times New Roman" w:hAnsi="Times New Roman" w:cs="Times New Roman"/>
          <w:b/>
          <w:bCs/>
          <w:sz w:val="22"/>
          <w:szCs w:val="22"/>
          <w:lang w:val="ru-RU"/>
        </w:rPr>
      </w:pPr>
      <w:r w:rsidRPr="00067B62">
        <w:rPr>
          <w:rFonts w:ascii="Times New Roman" w:eastAsia="Times New Roman" w:hAnsi="Times New Roman" w:cs="Times New Roman"/>
          <w:b/>
          <w:bCs/>
          <w:sz w:val="22"/>
          <w:szCs w:val="22"/>
          <w:lang w:val="ru-RU"/>
        </w:rPr>
        <w:br w:type="page"/>
      </w:r>
    </w:p>
    <w:p w14:paraId="3E402F4B" w14:textId="53FCAEE7" w:rsidR="00C3097D" w:rsidRPr="00067B62" w:rsidRDefault="00C3097D" w:rsidP="00C769CE">
      <w:pPr>
        <w:pStyle w:val="Heading1"/>
        <w:rPr>
          <w:rFonts w:ascii="Times New Roman" w:hAnsi="Times New Roman" w:cs="Times New Roman"/>
          <w:lang w:val="ru-RU"/>
        </w:rPr>
      </w:pPr>
      <w:r w:rsidRPr="00067B62">
        <w:rPr>
          <w:rFonts w:ascii="Times New Roman" w:hAnsi="Times New Roman" w:cs="Times New Roman"/>
          <w:lang w:val="ru-RU"/>
        </w:rPr>
        <w:t>Приложения</w:t>
      </w:r>
    </w:p>
    <w:p w14:paraId="1D452F4B" w14:textId="0F4F9F52" w:rsidR="00872D3C" w:rsidRPr="00067B62" w:rsidRDefault="00C3097D" w:rsidP="00872D3C">
      <w:pPr>
        <w:rPr>
          <w:rFonts w:ascii="Times New Roman" w:hAnsi="Times New Roman" w:cs="Times New Roman"/>
          <w:sz w:val="22"/>
          <w:szCs w:val="22"/>
          <w:lang w:val="ru-RU"/>
        </w:rPr>
      </w:pPr>
      <w:r w:rsidRPr="00067B62">
        <w:rPr>
          <w:rFonts w:ascii="Times New Roman" w:hAnsi="Times New Roman" w:cs="Times New Roman"/>
          <w:sz w:val="22"/>
          <w:szCs w:val="22"/>
          <w:lang w:val="ru-RU"/>
        </w:rPr>
        <w:t xml:space="preserve">Пожалуйста, приложите последнюю версию всех документов, перечисленных ниже: </w:t>
      </w:r>
    </w:p>
    <w:tbl>
      <w:tblPr>
        <w:tblStyle w:val="TableGrid"/>
        <w:tblpPr w:leftFromText="180" w:rightFromText="180" w:vertAnchor="text" w:tblpY="1"/>
        <w:tblOverlap w:val="never"/>
        <w:tblW w:w="9776" w:type="dxa"/>
        <w:tblLook w:val="04A0" w:firstRow="1" w:lastRow="0" w:firstColumn="1" w:lastColumn="0" w:noHBand="0" w:noVBand="1"/>
      </w:tblPr>
      <w:tblGrid>
        <w:gridCol w:w="1360"/>
        <w:gridCol w:w="5184"/>
        <w:gridCol w:w="3232"/>
      </w:tblGrid>
      <w:tr w:rsidR="00872D3C" w:rsidRPr="00067B62" w14:paraId="73DB8155" w14:textId="77777777" w:rsidTr="006E1C39">
        <w:trPr>
          <w:trHeight w:val="129"/>
        </w:trPr>
        <w:tc>
          <w:tcPr>
            <w:tcW w:w="1133" w:type="dxa"/>
            <w:shd w:val="clear" w:color="auto" w:fill="D9D9D9" w:themeFill="background1" w:themeFillShade="D9"/>
          </w:tcPr>
          <w:p w14:paraId="02340945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Проверка (отметьте галочкой)</w:t>
            </w:r>
          </w:p>
        </w:tc>
        <w:tc>
          <w:tcPr>
            <w:tcW w:w="5383" w:type="dxa"/>
            <w:shd w:val="clear" w:color="auto" w:fill="D9D9D9" w:themeFill="background1" w:themeFillShade="D9"/>
          </w:tcPr>
          <w:p w14:paraId="21545850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Запрашиваемый документ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3BCCAA0A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Название документа </w:t>
            </w:r>
          </w:p>
          <w:p w14:paraId="35A41C39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b/>
                <w:bCs/>
                <w:i/>
                <w:iCs/>
                <w:color w:val="FF0000"/>
                <w:sz w:val="22"/>
                <w:szCs w:val="22"/>
                <w:lang w:val="ru-RU"/>
              </w:rPr>
              <w:t>(название ОГО должно быть кратким)</w:t>
            </w:r>
          </w:p>
        </w:tc>
      </w:tr>
      <w:tr w:rsidR="00872D3C" w:rsidRPr="00067B62" w14:paraId="31F946FB" w14:textId="77777777" w:rsidTr="006E1C39">
        <w:tc>
          <w:tcPr>
            <w:tcW w:w="1133" w:type="dxa"/>
          </w:tcPr>
          <w:p w14:paraId="46FD96C9" w14:textId="77777777" w:rsidR="00872D3C" w:rsidRPr="00067B62" w:rsidRDefault="00000000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  <w:lang w:val="ru-RU"/>
                </w:rPr>
                <w:id w:val="1369177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067B62">
                  <w:rPr>
                    <w:rFonts w:ascii="MS Gothic" w:eastAsia="MS Gothic" w:hAnsi="MS Gothic" w:cs="Times New Roman"/>
                    <w:b/>
                    <w:bCs/>
                    <w:sz w:val="20"/>
                    <w:szCs w:val="20"/>
                    <w:lang w:val="ru-RU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098E6F12" w14:textId="77777777" w:rsidR="00872D3C" w:rsidRPr="00067B6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Копия устава организации</w:t>
            </w:r>
          </w:p>
        </w:tc>
        <w:tc>
          <w:tcPr>
            <w:tcW w:w="3260" w:type="dxa"/>
          </w:tcPr>
          <w:p w14:paraId="3847B50B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  <w:t>Устав_Название ОГО</w:t>
            </w:r>
          </w:p>
        </w:tc>
      </w:tr>
      <w:tr w:rsidR="00872D3C" w:rsidRPr="00067B62" w14:paraId="6B2D53D0" w14:textId="77777777" w:rsidTr="006E1C39">
        <w:tc>
          <w:tcPr>
            <w:tcW w:w="1133" w:type="dxa"/>
          </w:tcPr>
          <w:p w14:paraId="4324D8CF" w14:textId="77777777" w:rsidR="00872D3C" w:rsidRPr="00067B62" w:rsidRDefault="00000000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  <w:lang w:val="ru-RU"/>
                </w:rPr>
                <w:id w:val="-1338608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067B62">
                  <w:rPr>
                    <w:rFonts w:ascii="MS Gothic" w:eastAsia="MS Gothic" w:hAnsi="MS Gothic" w:cs="Times New Roman"/>
                    <w:b/>
                    <w:bCs/>
                    <w:sz w:val="20"/>
                    <w:szCs w:val="20"/>
                    <w:lang w:val="ru-RU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779E5DEE" w14:textId="049F798A" w:rsidR="00872D3C" w:rsidRPr="00067B6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Копия недавней (с 2026 г.) выписки из реестра юридических лиц, в которой указан бенефициар</w:t>
            </w:r>
            <w:r w:rsidR="00E5322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ный владелец</w:t>
            </w:r>
          </w:p>
        </w:tc>
        <w:tc>
          <w:tcPr>
            <w:tcW w:w="3260" w:type="dxa"/>
          </w:tcPr>
          <w:p w14:paraId="11866069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  <w:t>Выписка_Наименование ОГО</w:t>
            </w:r>
          </w:p>
        </w:tc>
      </w:tr>
      <w:tr w:rsidR="00872D3C" w:rsidRPr="00067B62" w14:paraId="36D0B25F" w14:textId="77777777" w:rsidTr="006E1C39">
        <w:tc>
          <w:tcPr>
            <w:tcW w:w="1133" w:type="dxa"/>
          </w:tcPr>
          <w:p w14:paraId="44F55131" w14:textId="77777777" w:rsidR="00872D3C" w:rsidRPr="00067B62" w:rsidRDefault="00000000" w:rsidP="006E1C39">
            <w:pPr>
              <w:shd w:val="clear" w:color="auto" w:fill="auto"/>
              <w:spacing w:before="0" w:after="0"/>
              <w:rPr>
                <w:rFonts w:eastAsia="MS Gothic" w:cs="Times New Roman"/>
                <w:b/>
                <w:bCs/>
                <w:sz w:val="20"/>
                <w:szCs w:val="20"/>
                <w:lang w:val="ru-RU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  <w:lang w:val="ru-RU"/>
                </w:rPr>
                <w:id w:val="-46388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067B62">
                  <w:rPr>
                    <w:rFonts w:ascii="MS Gothic" w:eastAsia="MS Gothic" w:hAnsi="MS Gothic" w:cs="Times New Roman"/>
                    <w:b/>
                    <w:bCs/>
                    <w:sz w:val="20"/>
                    <w:szCs w:val="20"/>
                    <w:lang w:val="ru-RU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12389DBE" w14:textId="77777777" w:rsidR="00872D3C" w:rsidRPr="00067B6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Список учредителей и состав совета директоров (если имеется)</w:t>
            </w:r>
          </w:p>
        </w:tc>
        <w:tc>
          <w:tcPr>
            <w:tcW w:w="3260" w:type="dxa"/>
          </w:tcPr>
          <w:p w14:paraId="21084CCE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  <w:t>Учредители_Наименование НКО</w:t>
            </w:r>
          </w:p>
          <w:p w14:paraId="567738F3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  <w:t>Совет_Наименование НКО</w:t>
            </w:r>
          </w:p>
        </w:tc>
      </w:tr>
      <w:tr w:rsidR="00872D3C" w:rsidRPr="00067B62" w14:paraId="64B6F7C5" w14:textId="77777777" w:rsidTr="006E1C39">
        <w:tc>
          <w:tcPr>
            <w:tcW w:w="1133" w:type="dxa"/>
          </w:tcPr>
          <w:p w14:paraId="7F57B628" w14:textId="77777777" w:rsidR="00872D3C" w:rsidRPr="00067B62" w:rsidRDefault="00000000" w:rsidP="006E1C39">
            <w:pPr>
              <w:shd w:val="clear" w:color="auto" w:fill="auto"/>
              <w:spacing w:before="0" w:after="0"/>
              <w:rPr>
                <w:rFonts w:eastAsia="MS Gothic" w:cs="Times New Roman"/>
                <w:b/>
                <w:bCs/>
                <w:sz w:val="20"/>
                <w:szCs w:val="20"/>
                <w:lang w:val="ru-RU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  <w:lang w:val="ru-RU"/>
                </w:rPr>
                <w:id w:val="-208646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067B62">
                  <w:rPr>
                    <w:rFonts w:ascii="MS Gothic" w:eastAsia="MS Gothic" w:hAnsi="MS Gothic" w:cs="Times New Roman"/>
                    <w:b/>
                    <w:bCs/>
                    <w:sz w:val="20"/>
                    <w:szCs w:val="20"/>
                    <w:lang w:val="ru-RU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62F41FF4" w14:textId="65E9EA79" w:rsidR="00872D3C" w:rsidRPr="00067B6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Копии последних двух квартальных отчетов, представленных в Главно</w:t>
            </w:r>
            <w:r w:rsidR="00C6268C"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</w:t>
            </w: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управлени</w:t>
            </w:r>
            <w:r w:rsidR="00C6268C"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</w:t>
            </w: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статистики</w:t>
            </w:r>
          </w:p>
        </w:tc>
        <w:tc>
          <w:tcPr>
            <w:tcW w:w="3260" w:type="dxa"/>
          </w:tcPr>
          <w:p w14:paraId="4A7AC48F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color w:val="7030A0"/>
                <w:sz w:val="22"/>
                <w:szCs w:val="22"/>
                <w:lang w:val="ru-RU"/>
              </w:rPr>
              <w:t>DGS_Q1.</w:t>
            </w:r>
            <w:r w:rsidRPr="00067B62"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  <w:t>2026_Название ОГО</w:t>
            </w:r>
          </w:p>
          <w:p w14:paraId="62D37185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color w:val="7030A0"/>
                <w:sz w:val="22"/>
                <w:szCs w:val="22"/>
                <w:lang w:val="ru-RU"/>
              </w:rPr>
              <w:t>ГУС_Q2.</w:t>
            </w:r>
            <w:r w:rsidRPr="00067B62"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  <w:t>2026_Название ОГО</w:t>
            </w:r>
          </w:p>
        </w:tc>
      </w:tr>
      <w:tr w:rsidR="00872D3C" w:rsidRPr="00067B62" w14:paraId="10E569D1" w14:textId="77777777" w:rsidTr="006E1C39">
        <w:tc>
          <w:tcPr>
            <w:tcW w:w="1133" w:type="dxa"/>
          </w:tcPr>
          <w:p w14:paraId="5A4C3574" w14:textId="77777777" w:rsidR="00872D3C" w:rsidRPr="00067B62" w:rsidRDefault="00000000" w:rsidP="006E1C39">
            <w:pPr>
              <w:shd w:val="clear" w:color="auto" w:fill="auto"/>
              <w:spacing w:before="0" w:after="0"/>
              <w:rPr>
                <w:rFonts w:eastAsia="MS Gothic" w:cs="Times New Roman"/>
                <w:b/>
                <w:bCs/>
                <w:sz w:val="20"/>
                <w:szCs w:val="20"/>
                <w:lang w:val="ru-RU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  <w:lang w:val="ru-RU"/>
                </w:rPr>
                <w:id w:val="-110603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067B62">
                  <w:rPr>
                    <w:rFonts w:ascii="MS Gothic" w:eastAsia="MS Gothic" w:hAnsi="MS Gothic" w:cs="Times New Roman"/>
                    <w:b/>
                    <w:bCs/>
                    <w:sz w:val="20"/>
                    <w:szCs w:val="20"/>
                    <w:lang w:val="ru-RU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38AB8AC4" w14:textId="77777777" w:rsidR="00872D3C" w:rsidRPr="00067B6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Финансовая отчётность некоммерческой организации, утверждённая Приказом Министерства финансов № 188 от 30.12.2014 за последние два года деятельности</w:t>
            </w:r>
          </w:p>
        </w:tc>
        <w:tc>
          <w:tcPr>
            <w:tcW w:w="3260" w:type="dxa"/>
          </w:tcPr>
          <w:p w14:paraId="27F76310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  <w:t>SF_2024_Название ОГО</w:t>
            </w:r>
          </w:p>
          <w:p w14:paraId="58A018D4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  <w:t>SF_2025_Название ОГО</w:t>
            </w:r>
          </w:p>
        </w:tc>
      </w:tr>
      <w:tr w:rsidR="00872D3C" w:rsidRPr="00067B62" w14:paraId="0F572CED" w14:textId="77777777" w:rsidTr="006E1C39">
        <w:tc>
          <w:tcPr>
            <w:tcW w:w="1133" w:type="dxa"/>
          </w:tcPr>
          <w:p w14:paraId="4C192083" w14:textId="77777777" w:rsidR="00872D3C" w:rsidRPr="00067B62" w:rsidRDefault="00000000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  <w:lang w:val="ru-RU"/>
                </w:rPr>
                <w:id w:val="572093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067B62">
                  <w:rPr>
                    <w:rFonts w:ascii="MS Gothic" w:eastAsia="MS Gothic" w:hAnsi="MS Gothic" w:cs="Times New Roman"/>
                    <w:b/>
                    <w:bCs/>
                    <w:sz w:val="20"/>
                    <w:szCs w:val="20"/>
                    <w:lang w:val="ru-RU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7B011428" w14:textId="77777777" w:rsidR="00872D3C" w:rsidRPr="00067B6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Копии аудиторских отчетов</w:t>
            </w:r>
          </w:p>
        </w:tc>
        <w:tc>
          <w:tcPr>
            <w:tcW w:w="3260" w:type="dxa"/>
          </w:tcPr>
          <w:p w14:paraId="736F492D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  <w:t>Аудит_Название ОГО</w:t>
            </w:r>
          </w:p>
        </w:tc>
      </w:tr>
      <w:tr w:rsidR="00872D3C" w:rsidRPr="00067B62" w14:paraId="646E6E93" w14:textId="77777777" w:rsidTr="006E1C39">
        <w:tc>
          <w:tcPr>
            <w:tcW w:w="1133" w:type="dxa"/>
          </w:tcPr>
          <w:p w14:paraId="1E633107" w14:textId="77777777" w:rsidR="00872D3C" w:rsidRPr="00067B62" w:rsidRDefault="00000000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  <w:lang w:val="ru-RU"/>
                </w:rPr>
                <w:id w:val="1207751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067B62">
                  <w:rPr>
                    <w:rFonts w:ascii="MS Gothic" w:eastAsia="MS Gothic" w:hAnsi="MS Gothic" w:cs="Times New Roman"/>
                    <w:b/>
                    <w:bCs/>
                    <w:sz w:val="20"/>
                    <w:szCs w:val="20"/>
                    <w:lang w:val="ru-RU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5E5CA478" w14:textId="77777777" w:rsidR="00872D3C" w:rsidRPr="00067B6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Копия политик организации, упомянутых в пункте 6.2</w:t>
            </w:r>
          </w:p>
        </w:tc>
        <w:tc>
          <w:tcPr>
            <w:tcW w:w="3260" w:type="dxa"/>
          </w:tcPr>
          <w:p w14:paraId="231E8203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sz w:val="22"/>
                <w:szCs w:val="22"/>
                <w:lang w:val="ru-RU"/>
              </w:rPr>
              <w:t xml:space="preserve">Политика </w:t>
            </w:r>
            <w:r w:rsidRPr="00067B62"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  <w:t>X_Название ОГО</w:t>
            </w:r>
          </w:p>
        </w:tc>
      </w:tr>
      <w:tr w:rsidR="00872D3C" w:rsidRPr="00067B62" w14:paraId="5168CE14" w14:textId="77777777" w:rsidTr="006E1C39">
        <w:trPr>
          <w:trHeight w:val="453"/>
        </w:trPr>
        <w:tc>
          <w:tcPr>
            <w:tcW w:w="1133" w:type="dxa"/>
          </w:tcPr>
          <w:p w14:paraId="7B94F429" w14:textId="77777777" w:rsidR="00872D3C" w:rsidRPr="00067B62" w:rsidRDefault="00000000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  <w:lang w:val="ru-RU"/>
                </w:rPr>
                <w:id w:val="-2127679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067B62">
                  <w:rPr>
                    <w:rFonts w:ascii="MS Gothic" w:eastAsia="MS Gothic" w:hAnsi="MS Gothic" w:cs="Times New Roman"/>
                    <w:b/>
                    <w:bCs/>
                    <w:sz w:val="20"/>
                    <w:szCs w:val="20"/>
                    <w:lang w:val="ru-RU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1C67C547" w14:textId="77777777" w:rsidR="00872D3C" w:rsidRPr="00067B6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Копия договора аренды офиса (если имеется)</w:t>
            </w:r>
          </w:p>
        </w:tc>
        <w:tc>
          <w:tcPr>
            <w:tcW w:w="3260" w:type="dxa"/>
          </w:tcPr>
          <w:p w14:paraId="5407FC59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  <w:t>Аренда_Название ОГО</w:t>
            </w:r>
          </w:p>
        </w:tc>
      </w:tr>
      <w:tr w:rsidR="00872D3C" w:rsidRPr="00067B62" w14:paraId="7CBE28EB" w14:textId="77777777" w:rsidTr="006E1C39">
        <w:tc>
          <w:tcPr>
            <w:tcW w:w="1133" w:type="dxa"/>
            <w:shd w:val="clear" w:color="auto" w:fill="D9D9D9" w:themeFill="background1" w:themeFillShade="D9"/>
          </w:tcPr>
          <w:p w14:paraId="3CB6B6BF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8643" w:type="dxa"/>
            <w:gridSpan w:val="2"/>
            <w:shd w:val="clear" w:color="auto" w:fill="D9D9D9" w:themeFill="background1" w:themeFillShade="D9"/>
          </w:tcPr>
          <w:p w14:paraId="488DA34A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sz w:val="22"/>
                <w:szCs w:val="22"/>
                <w:lang w:val="ru-RU"/>
              </w:rPr>
              <w:t>Резюме (пожалуйста, убедитесь, что вы включили следующие сведения: предыдущие работодатели, даты работы, занимаемые должности, обязанности/ответственность, опыт управления грантами)</w:t>
            </w:r>
          </w:p>
        </w:tc>
      </w:tr>
      <w:tr w:rsidR="00872D3C" w:rsidRPr="00067B62" w14:paraId="6BC8756A" w14:textId="77777777" w:rsidTr="006E1C39">
        <w:tc>
          <w:tcPr>
            <w:tcW w:w="1133" w:type="dxa"/>
          </w:tcPr>
          <w:p w14:paraId="2634B3D0" w14:textId="77777777" w:rsidR="00872D3C" w:rsidRPr="00067B62" w:rsidRDefault="00000000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  <w:lang w:val="ru-RU"/>
                </w:rPr>
                <w:id w:val="-1503275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067B62">
                  <w:rPr>
                    <w:rFonts w:ascii="MS Gothic" w:eastAsia="MS Gothic" w:hAnsi="MS Gothic" w:cs="Times New Roman"/>
                    <w:b/>
                    <w:bCs/>
                    <w:sz w:val="20"/>
                    <w:szCs w:val="20"/>
                    <w:lang w:val="ru-RU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4EE2F087" w14:textId="77777777" w:rsidR="00872D3C" w:rsidRPr="00067B6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Директор организации</w:t>
            </w:r>
          </w:p>
        </w:tc>
        <w:tc>
          <w:tcPr>
            <w:tcW w:w="3260" w:type="dxa"/>
          </w:tcPr>
          <w:p w14:paraId="73324D32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sz w:val="22"/>
                <w:szCs w:val="22"/>
                <w:lang w:val="ru-RU"/>
              </w:rPr>
              <w:t xml:space="preserve">Резюме — </w:t>
            </w:r>
            <w:r w:rsidRPr="00067B62"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  <w:t>Директор_Название НПО</w:t>
            </w:r>
          </w:p>
        </w:tc>
      </w:tr>
      <w:tr w:rsidR="00872D3C" w:rsidRPr="00067B62" w14:paraId="77016EF0" w14:textId="77777777" w:rsidTr="006E1C39">
        <w:tc>
          <w:tcPr>
            <w:tcW w:w="1133" w:type="dxa"/>
          </w:tcPr>
          <w:p w14:paraId="044D6643" w14:textId="77777777" w:rsidR="00872D3C" w:rsidRPr="00067B62" w:rsidRDefault="00000000" w:rsidP="006E1C39">
            <w:pPr>
              <w:shd w:val="clear" w:color="auto" w:fill="auto"/>
              <w:spacing w:before="0" w:after="0"/>
              <w:rPr>
                <w:rFonts w:eastAsia="MS Gothic" w:cs="Times New Roman"/>
                <w:b/>
                <w:bCs/>
                <w:sz w:val="20"/>
                <w:szCs w:val="20"/>
                <w:lang w:val="ru-RU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  <w:lang w:val="ru-RU"/>
                </w:rPr>
                <w:id w:val="25440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067B62">
                  <w:rPr>
                    <w:rFonts w:ascii="MS Gothic" w:eastAsia="MS Gothic" w:hAnsi="MS Gothic" w:cs="Times New Roman"/>
                    <w:b/>
                    <w:bCs/>
                    <w:sz w:val="20"/>
                    <w:szCs w:val="20"/>
                    <w:lang w:val="ru-RU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2858CA78" w14:textId="77777777" w:rsidR="00872D3C" w:rsidRPr="00067B6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менеджер/главный бухгалтер</w:t>
            </w:r>
          </w:p>
        </w:tc>
        <w:tc>
          <w:tcPr>
            <w:tcW w:w="3260" w:type="dxa"/>
          </w:tcPr>
          <w:p w14:paraId="715C24EC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sz w:val="22"/>
                <w:szCs w:val="22"/>
                <w:lang w:val="ru-RU"/>
              </w:rPr>
              <w:t xml:space="preserve">Резюме — Финансовый менеджер / Главный </w:t>
            </w:r>
            <w:r w:rsidRPr="00067B62"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  <w:t>бухгалтер_Название ОГО</w:t>
            </w:r>
          </w:p>
        </w:tc>
      </w:tr>
      <w:tr w:rsidR="00872D3C" w:rsidRPr="00067B62" w14:paraId="7BCAF6F7" w14:textId="77777777" w:rsidTr="006E1C39">
        <w:tc>
          <w:tcPr>
            <w:tcW w:w="1133" w:type="dxa"/>
          </w:tcPr>
          <w:p w14:paraId="0D09DB1C" w14:textId="77777777" w:rsidR="00872D3C" w:rsidRPr="00067B62" w:rsidRDefault="00000000" w:rsidP="006E1C39">
            <w:pPr>
              <w:shd w:val="clear" w:color="auto" w:fill="auto"/>
              <w:spacing w:before="0" w:after="0"/>
              <w:rPr>
                <w:rFonts w:eastAsia="MS Gothic" w:cs="Times New Roman"/>
                <w:b/>
                <w:bCs/>
                <w:sz w:val="20"/>
                <w:szCs w:val="20"/>
                <w:lang w:val="ru-RU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  <w:lang w:val="ru-RU"/>
                </w:rPr>
                <w:id w:val="1418672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067B62">
                  <w:rPr>
                    <w:rFonts w:ascii="MS Gothic" w:eastAsia="MS Gothic" w:hAnsi="MS Gothic" w:cs="Times New Roman"/>
                    <w:b/>
                    <w:bCs/>
                    <w:sz w:val="20"/>
                    <w:szCs w:val="20"/>
                    <w:lang w:val="ru-RU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4E2786A1" w14:textId="77777777" w:rsidR="00872D3C" w:rsidRPr="00067B6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67B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Бухгалтер проекта</w:t>
            </w:r>
          </w:p>
        </w:tc>
        <w:tc>
          <w:tcPr>
            <w:tcW w:w="3260" w:type="dxa"/>
          </w:tcPr>
          <w:p w14:paraId="5D64B6F0" w14:textId="77777777" w:rsidR="00872D3C" w:rsidRPr="00067B62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  <w:lang w:val="ru-RU"/>
              </w:rPr>
            </w:pPr>
            <w:r w:rsidRPr="00067B62">
              <w:rPr>
                <w:rFonts w:cs="Times New Roman"/>
                <w:sz w:val="22"/>
                <w:szCs w:val="22"/>
                <w:lang w:val="ru-RU"/>
              </w:rPr>
              <w:t xml:space="preserve">Резюме — Бухгалтер </w:t>
            </w:r>
            <w:r w:rsidRPr="00067B62">
              <w:rPr>
                <w:rFonts w:cs="Times New Roman"/>
                <w:i/>
                <w:iCs/>
                <w:color w:val="7030A0"/>
                <w:sz w:val="22"/>
                <w:szCs w:val="22"/>
                <w:lang w:val="ru-RU"/>
              </w:rPr>
              <w:t>проекта_Название НКО</w:t>
            </w:r>
          </w:p>
        </w:tc>
      </w:tr>
    </w:tbl>
    <w:p w14:paraId="77B2BDB7" w14:textId="7F5C581F" w:rsidR="00DF7F7B" w:rsidRPr="00067B62" w:rsidRDefault="0042248D" w:rsidP="004A2731">
      <w:pPr>
        <w:shd w:val="clear" w:color="auto" w:fill="auto"/>
        <w:spacing w:before="0" w:after="0"/>
        <w:rPr>
          <w:rFonts w:ascii="Times New Roman" w:hAnsi="Times New Roman" w:cs="Times New Roman"/>
          <w:sz w:val="22"/>
          <w:szCs w:val="22"/>
          <w:lang w:val="ru-RU" w:eastAsia="fr-FR"/>
        </w:rPr>
      </w:pPr>
      <w:r w:rsidRPr="00067B62">
        <w:rPr>
          <w:rFonts w:ascii="Times New Roman" w:hAnsi="Times New Roman" w:cs="Times New Roman"/>
          <w:b/>
          <w:bCs/>
          <w:color w:val="FF0000"/>
          <w:sz w:val="22"/>
          <w:szCs w:val="22"/>
          <w:u w:val="single"/>
          <w:lang w:val="ru-RU" w:eastAsia="fr-FR"/>
        </w:rPr>
        <w:t>Примечание</w:t>
      </w:r>
      <w:r w:rsidR="0043462A" w:rsidRPr="00067B62">
        <w:rPr>
          <w:rFonts w:ascii="Times New Roman" w:hAnsi="Times New Roman" w:cs="Times New Roman"/>
          <w:b/>
          <w:bCs/>
          <w:color w:val="FF0000"/>
          <w:sz w:val="22"/>
          <w:szCs w:val="22"/>
          <w:u w:val="single"/>
          <w:lang w:val="ru-RU" w:eastAsia="fr-FR"/>
        </w:rPr>
        <w:t xml:space="preserve">: </w:t>
      </w:r>
      <w:r w:rsidR="007F49DC" w:rsidRPr="00067B62">
        <w:rPr>
          <w:rFonts w:ascii="Times New Roman" w:hAnsi="Times New Roman" w:cs="Times New Roman"/>
          <w:sz w:val="22"/>
          <w:szCs w:val="22"/>
          <w:lang w:val="ru-RU" w:eastAsia="fr-FR"/>
        </w:rPr>
        <w:t xml:space="preserve">Документы должны быть аккуратно отсканированы и </w:t>
      </w:r>
      <w:r w:rsidR="00127D88" w:rsidRPr="00067B62">
        <w:rPr>
          <w:rFonts w:ascii="Times New Roman" w:hAnsi="Times New Roman" w:cs="Times New Roman"/>
          <w:b/>
          <w:bCs/>
          <w:color w:val="FF0000"/>
          <w:sz w:val="22"/>
          <w:szCs w:val="22"/>
          <w:lang w:val="ru-RU" w:eastAsia="fr-FR"/>
        </w:rPr>
        <w:t xml:space="preserve">ОБЯЗАТЕЛЬНО </w:t>
      </w:r>
      <w:r w:rsidR="007F49DC" w:rsidRPr="00067B62">
        <w:rPr>
          <w:rFonts w:ascii="Times New Roman" w:hAnsi="Times New Roman" w:cs="Times New Roman"/>
          <w:sz w:val="22"/>
          <w:szCs w:val="22"/>
          <w:lang w:val="ru-RU" w:eastAsia="fr-FR"/>
        </w:rPr>
        <w:t xml:space="preserve">названы </w:t>
      </w:r>
      <w:r w:rsidR="003A6541" w:rsidRPr="00067B62">
        <w:rPr>
          <w:rFonts w:ascii="Times New Roman" w:hAnsi="Times New Roman" w:cs="Times New Roman"/>
          <w:sz w:val="22"/>
          <w:szCs w:val="22"/>
          <w:lang w:val="ru-RU" w:eastAsia="fr-FR"/>
        </w:rPr>
        <w:t xml:space="preserve">в соответствии с образцом, </w:t>
      </w:r>
      <w:r w:rsidR="00452167" w:rsidRPr="00067B62">
        <w:rPr>
          <w:rFonts w:ascii="Times New Roman" w:hAnsi="Times New Roman" w:cs="Times New Roman"/>
          <w:sz w:val="22"/>
          <w:szCs w:val="22"/>
          <w:lang w:val="ru-RU" w:eastAsia="fr-FR"/>
        </w:rPr>
        <w:t xml:space="preserve">указанным </w:t>
      </w:r>
      <w:r w:rsidR="003A6541" w:rsidRPr="00067B62">
        <w:rPr>
          <w:rFonts w:ascii="Times New Roman" w:hAnsi="Times New Roman" w:cs="Times New Roman"/>
          <w:sz w:val="22"/>
          <w:szCs w:val="22"/>
          <w:lang w:val="ru-RU" w:eastAsia="fr-FR"/>
        </w:rPr>
        <w:t xml:space="preserve">в </w:t>
      </w:r>
      <w:r w:rsidR="000D5104">
        <w:rPr>
          <w:rFonts w:ascii="Times New Roman" w:hAnsi="Times New Roman" w:cs="Times New Roman"/>
          <w:sz w:val="22"/>
          <w:szCs w:val="22"/>
          <w:lang w:val="ru-RU" w:eastAsia="fr-FR"/>
        </w:rPr>
        <w:t xml:space="preserve">графе таблицы </w:t>
      </w:r>
      <w:r w:rsidR="004A2731">
        <w:rPr>
          <w:rFonts w:ascii="Times New Roman" w:hAnsi="Times New Roman" w:cs="Times New Roman"/>
          <w:sz w:val="22"/>
          <w:szCs w:val="22"/>
          <w:lang w:val="ru-RU" w:eastAsia="fr-FR"/>
        </w:rPr>
        <w:t>«</w:t>
      </w:r>
      <w:r w:rsidR="004A2731" w:rsidRPr="004A2731">
        <w:rPr>
          <w:rFonts w:ascii="Times New Roman" w:hAnsi="Times New Roman" w:cs="Times New Roman"/>
          <w:sz w:val="22"/>
          <w:szCs w:val="22"/>
          <w:lang w:val="ru-RU" w:eastAsia="fr-FR"/>
        </w:rPr>
        <w:t>Название документа</w:t>
      </w:r>
      <w:r w:rsidR="004A2731" w:rsidRPr="004A2731">
        <w:rPr>
          <w:rFonts w:cs="Times New Roman"/>
          <w:sz w:val="22"/>
          <w:szCs w:val="22"/>
          <w:lang w:val="ru-RU"/>
        </w:rPr>
        <w:t>»</w:t>
      </w:r>
      <w:r w:rsidR="00F81393" w:rsidRPr="00067B62">
        <w:rPr>
          <w:rFonts w:ascii="Times New Roman" w:hAnsi="Times New Roman" w:cs="Times New Roman"/>
          <w:sz w:val="22"/>
          <w:szCs w:val="22"/>
          <w:lang w:val="ru-RU" w:eastAsia="fr-FR"/>
        </w:rPr>
        <w:t>.</w:t>
      </w:r>
    </w:p>
    <w:p w14:paraId="0182B6B3" w14:textId="3F92EC90" w:rsidR="00B64739" w:rsidRPr="00067B62" w:rsidRDefault="00B64739" w:rsidP="00B64739">
      <w:pPr>
        <w:rPr>
          <w:rFonts w:ascii="Times New Roman" w:hAnsi="Times New Roman" w:cs="Times New Roman"/>
          <w:sz w:val="22"/>
          <w:szCs w:val="22"/>
          <w:lang w:val="ru-RU" w:eastAsia="fr-FR"/>
        </w:rPr>
      </w:pPr>
      <w:r w:rsidRPr="00067B62">
        <w:rPr>
          <w:rFonts w:ascii="Times New Roman" w:hAnsi="Times New Roman" w:cs="Times New Roman"/>
          <w:sz w:val="22"/>
          <w:szCs w:val="22"/>
          <w:lang w:val="ru-RU" w:eastAsia="fr-FR"/>
        </w:rPr>
        <w:t xml:space="preserve">Keystone Moldova оставляет за собой право запросить дополнительно любые </w:t>
      </w:r>
      <w:r w:rsidR="00A93C90" w:rsidRPr="00067B62">
        <w:rPr>
          <w:rFonts w:ascii="Times New Roman" w:hAnsi="Times New Roman" w:cs="Times New Roman"/>
          <w:sz w:val="22"/>
          <w:szCs w:val="22"/>
          <w:lang w:val="ru-RU" w:eastAsia="fr-FR"/>
        </w:rPr>
        <w:t xml:space="preserve">другие документы, </w:t>
      </w:r>
      <w:r w:rsidRPr="00067B62">
        <w:rPr>
          <w:rFonts w:ascii="Times New Roman" w:hAnsi="Times New Roman" w:cs="Times New Roman"/>
          <w:sz w:val="22"/>
          <w:szCs w:val="22"/>
          <w:lang w:val="ru-RU" w:eastAsia="fr-FR"/>
        </w:rPr>
        <w:t xml:space="preserve">которые могли бы </w:t>
      </w:r>
      <w:r w:rsidR="00031995" w:rsidRPr="00067B62">
        <w:rPr>
          <w:rFonts w:ascii="Times New Roman" w:hAnsi="Times New Roman" w:cs="Times New Roman"/>
          <w:sz w:val="22"/>
          <w:szCs w:val="22"/>
          <w:lang w:val="ru-RU" w:eastAsia="fr-FR"/>
        </w:rPr>
        <w:t xml:space="preserve">дополнить или </w:t>
      </w:r>
      <w:r w:rsidRPr="00067B62">
        <w:rPr>
          <w:rFonts w:ascii="Times New Roman" w:hAnsi="Times New Roman" w:cs="Times New Roman"/>
          <w:sz w:val="22"/>
          <w:szCs w:val="22"/>
          <w:lang w:val="ru-RU" w:eastAsia="fr-FR"/>
        </w:rPr>
        <w:t xml:space="preserve">уточнить информацию, содержащуюся в поданном </w:t>
      </w:r>
      <w:r w:rsidR="00031995" w:rsidRPr="00067B62">
        <w:rPr>
          <w:rFonts w:ascii="Times New Roman" w:hAnsi="Times New Roman" w:cs="Times New Roman"/>
          <w:sz w:val="22"/>
          <w:szCs w:val="22"/>
          <w:lang w:val="ru-RU" w:eastAsia="fr-FR"/>
        </w:rPr>
        <w:t>заявителем</w:t>
      </w:r>
      <w:r w:rsidRPr="00067B62">
        <w:rPr>
          <w:rFonts w:ascii="Times New Roman" w:hAnsi="Times New Roman" w:cs="Times New Roman"/>
          <w:sz w:val="22"/>
          <w:szCs w:val="22"/>
          <w:lang w:val="ru-RU" w:eastAsia="fr-FR"/>
        </w:rPr>
        <w:t xml:space="preserve"> досье.</w:t>
      </w:r>
    </w:p>
    <w:sectPr w:rsidR="00B64739" w:rsidRPr="00067B62" w:rsidSect="001134F1">
      <w:pgSz w:w="11906" w:h="16838"/>
      <w:pgMar w:top="1710" w:right="849" w:bottom="851" w:left="1276" w:header="568" w:footer="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70313" w14:textId="77777777" w:rsidR="000F4AD2" w:rsidRDefault="000F4AD2" w:rsidP="00B37A2F">
      <w:r>
        <w:separator/>
      </w:r>
    </w:p>
  </w:endnote>
  <w:endnote w:type="continuationSeparator" w:id="0">
    <w:p w14:paraId="621A1911" w14:textId="77777777" w:rsidR="000F4AD2" w:rsidRDefault="000F4AD2" w:rsidP="00B37A2F">
      <w:r>
        <w:continuationSeparator/>
      </w:r>
    </w:p>
  </w:endnote>
  <w:endnote w:type="continuationNotice" w:id="1">
    <w:p w14:paraId="2C4BA826" w14:textId="77777777" w:rsidR="000F4AD2" w:rsidRDefault="000F4AD2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001940630"/>
      <w:docPartObj>
        <w:docPartGallery w:val="Page Numbers (Bottom of Page)"/>
        <w:docPartUnique/>
      </w:docPartObj>
    </w:sdtPr>
    <w:sdtContent>
      <w:p w14:paraId="356C3A16" w14:textId="77777777" w:rsidR="00DF29EA" w:rsidRPr="00DF29EA" w:rsidRDefault="00DF29EA" w:rsidP="00DF29EA">
        <w:pPr>
          <w:spacing w:after="0"/>
          <w:rPr>
            <w:rFonts w:ascii="Times New Roman" w:hAnsi="Times New Roman" w:cs="Times New Roman"/>
            <w:sz w:val="20"/>
            <w:szCs w:val="20"/>
          </w:rPr>
        </w:pPr>
        <w:r w:rsidRPr="00DF29EA">
          <w:rPr>
            <w:rFonts w:ascii="Times New Roman" w:hAnsi="Times New Roman" w:cs="Times New Roman"/>
            <w:b/>
            <w:sz w:val="20"/>
            <w:szCs w:val="20"/>
          </w:rPr>
          <w:t>GP26/EU490228</w:t>
        </w:r>
        <w:r w:rsidRPr="00DF29EA">
          <w:rPr>
            <w:rFonts w:ascii="Times New Roman" w:hAnsi="Times New Roman" w:cs="Times New Roman"/>
            <w:b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b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b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DF29EA">
          <w:rPr>
            <w:rFonts w:ascii="Times New Roman" w:hAnsi="Times New Roman" w:cs="Times New Roman"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ab/>
          <w:t xml:space="preserve">Страница | </w:t>
        </w:r>
        <w:r w:rsidRPr="00DF29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F29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F29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DF29EA">
          <w:rPr>
            <w:rFonts w:ascii="Times New Roman" w:hAnsi="Times New Roman" w:cs="Times New Roman"/>
            <w:sz w:val="20"/>
            <w:szCs w:val="20"/>
          </w:rPr>
          <w:t>1</w:t>
        </w:r>
        <w:r w:rsidRPr="00DF29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C1E44B4" w14:textId="17A5243F" w:rsidR="00107F6A" w:rsidRPr="00DF29EA" w:rsidRDefault="00107F6A" w:rsidP="00DF29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16A97" w14:textId="0554E560" w:rsidR="00DF497A" w:rsidRDefault="009F7582">
    <w:pPr>
      <w:pStyle w:val="Footer"/>
    </w:pPr>
    <w:r>
      <w:rPr>
        <w:noProof/>
      </w:rPr>
      <w:drawing>
        <wp:inline distT="0" distB="0" distL="0" distR="0" wp14:anchorId="18A47E29" wp14:editId="7988A6FC">
          <wp:extent cx="1348740" cy="415589"/>
          <wp:effectExtent l="0" t="0" r="3810" b="3810"/>
          <wp:docPr id="2012268122" name="Imagine 202" descr="Image 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previ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740" cy="4155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497A"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6AB4CE37" wp14:editId="3558020D">
              <wp:simplePos x="0" y="0"/>
              <wp:positionH relativeFrom="column">
                <wp:posOffset>5715000</wp:posOffset>
              </wp:positionH>
              <wp:positionV relativeFrom="paragraph">
                <wp:posOffset>1113790</wp:posOffset>
              </wp:positionV>
              <wp:extent cx="769620" cy="304800"/>
              <wp:effectExtent l="0" t="0" r="0" b="0"/>
              <wp:wrapNone/>
              <wp:docPr id="29" name="Casetă text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962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65859D" w14:textId="77777777" w:rsidR="00DF497A" w:rsidRPr="00340F98" w:rsidRDefault="00DF497A" w:rsidP="00DF497A">
                          <w:pPr>
                            <w:spacing w:before="0"/>
                            <w:rPr>
                              <w:sz w:val="20"/>
                              <w:szCs w:val="20"/>
                            </w:rPr>
                          </w:pPr>
                          <w:r w:rsidRPr="00340F98">
                            <w:rPr>
                              <w:noProof/>
                              <w:sz w:val="20"/>
                              <w:szCs w:val="20"/>
                            </w:rPr>
                            <w:t xml:space="preserve">Страница | </w:t>
                          </w:r>
                          <w:r w:rsidRPr="00340F98">
                            <w:rPr>
                              <w:noProof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40F98">
                            <w:rPr>
                              <w:noProof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340F98">
                            <w:rPr>
                              <w:noProof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340F98">
                            <w:rPr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340F98">
                            <w:rPr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B4CE37" id="_x0000_t202" coordsize="21600,21600" o:spt="202" path="m,l,21600r21600,l21600,xe">
              <v:stroke joinstyle="miter"/>
              <v:path gradientshapeok="t" o:connecttype="rect"/>
            </v:shapetype>
            <v:shape id="Casetă text 29" o:spid="_x0000_s1027" type="#_x0000_t202" style="position:absolute;left:0;text-align:left;margin-left:450pt;margin-top:87.7pt;width:60.6pt;height:24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" stroked="f">
              <v:textbox>
                <w:txbxContent>
                  <w:p w14:paraId="2665859D" w14:textId="77777777" w:rsidR="00DF497A" w:rsidRPr="00340F98" w:rsidRDefault="00DF497A" w:rsidP="00DF497A">
                    <w:pPr>
                      <w:spacing w:before="0"/>
                      <w:rPr>
                        <w:sz w:val="20"/>
                        <w:szCs w:val="20"/>
                      </w:rPr>
                    </w:pPr>
                    <w:r w:rsidRPr="00340F98">
                      <w:rPr>
                        <w:noProof/>
                        <w:sz w:val="20"/>
                        <w:szCs w:val="20"/>
                      </w:rPr>
                      <w:t xml:space="preserve">Страница | </w:t>
                    </w:r>
                    <w:r w:rsidRPr="00340F98">
                      <w:rPr>
                        <w:noProof/>
                        <w:sz w:val="20"/>
                        <w:szCs w:val="20"/>
                      </w:rPr>
                      <w:fldChar w:fldCharType="begin"/>
                    </w:r>
                    <w:r w:rsidRPr="00340F98">
                      <w:rPr>
                        <w:noProof/>
                        <w:sz w:val="20"/>
                        <w:szCs w:val="20"/>
                      </w:rPr>
                      <w:instrText>PAGE   \* MERGEFORMAT</w:instrText>
                    </w:r>
                    <w:r w:rsidRPr="00340F98">
                      <w:rPr>
                        <w:noProof/>
                        <w:sz w:val="20"/>
                        <w:szCs w:val="20"/>
                      </w:rPr>
                      <w:fldChar w:fldCharType="separate"/>
                    </w:r>
                    <w:r w:rsidRPr="00340F98">
                      <w:rPr>
                        <w:noProof/>
                        <w:sz w:val="20"/>
                        <w:szCs w:val="20"/>
                      </w:rPr>
                      <w:t>1</w:t>
                    </w:r>
                    <w:r w:rsidRPr="00340F98">
                      <w:rPr>
                        <w:noProof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DF497A"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C53800C" wp14:editId="7A63FF3C">
              <wp:simplePos x="0" y="0"/>
              <wp:positionH relativeFrom="page">
                <wp:align>center</wp:align>
              </wp:positionH>
              <wp:positionV relativeFrom="paragraph">
                <wp:posOffset>826135</wp:posOffset>
              </wp:positionV>
              <wp:extent cx="6505575" cy="495300"/>
              <wp:effectExtent l="0" t="0" r="9525" b="0"/>
              <wp:wrapSquare wrapText="bothSides"/>
              <wp:docPr id="30" name="Casetă text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05575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C39EEB" w14:textId="77777777" w:rsidR="00DF497A" w:rsidRPr="00B37A2F" w:rsidRDefault="00DF497A" w:rsidP="00DF497A">
                          <w:pPr>
                            <w:spacing w:befor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B37A2F">
                            <w:rPr>
                              <w:sz w:val="18"/>
                              <w:szCs w:val="18"/>
                            </w:rPr>
                            <w:t>Этот проект финансируется Европейским союзом, софинансируется и реализуется IP Keystone Moldova,</w:t>
                          </w:r>
                        </w:p>
                        <w:p w14:paraId="2EB470C5" w14:textId="77777777" w:rsidR="00DF497A" w:rsidRPr="00B37A2F" w:rsidRDefault="00DF497A" w:rsidP="00DF497A">
                          <w:pPr>
                            <w:spacing w:befor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B37A2F">
                            <w:rPr>
                              <w:sz w:val="18"/>
                              <w:szCs w:val="18"/>
                            </w:rPr>
                            <w:t>моולדОВСКИМ филиалом фонда «Stichting Dorcas Aid International» и АО «Ассоциация за образование «Neoumanist»</w:t>
                          </w:r>
                        </w:p>
                        <w:p w14:paraId="5B56EF69" w14:textId="77777777" w:rsidR="00DF497A" w:rsidRPr="00B37A2F" w:rsidRDefault="00DF497A" w:rsidP="00DF497A">
                          <w:pPr>
                            <w:spacing w:befor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53800C" id="Casetă text 30" o:spid="_x0000_s1028" type="#_x0000_t202" style="position:absolute;left:0;text-align:left;margin-left:0;margin-top:65.05pt;width:512.25pt;height:39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" stroked="f">
              <v:textbox>
                <w:txbxContent>
                  <w:p w14:paraId="1FC39EEB" w14:textId="77777777" w:rsidR="00DF497A" w:rsidRPr="00B37A2F" w:rsidRDefault="00DF497A" w:rsidP="00DF497A">
                    <w:pPr>
                      <w:spacing w:before="0"/>
                      <w:jc w:val="center"/>
                      <w:rPr>
                        <w:sz w:val="18"/>
                        <w:szCs w:val="18"/>
                      </w:rPr>
                    </w:pPr>
                    <w:r w:rsidRPr="00B37A2F">
                      <w:rPr>
                        <w:sz w:val="18"/>
                        <w:szCs w:val="18"/>
                      </w:rPr>
                      <w:t>Этот проект финансируется Европейским союзом, софинансируется и реализуется IP Keystone Moldova,</w:t>
                    </w:r>
                  </w:p>
                  <w:p w14:paraId="2EB470C5" w14:textId="77777777" w:rsidR="00DF497A" w:rsidRPr="00B37A2F" w:rsidRDefault="00DF497A" w:rsidP="00DF497A">
                    <w:pPr>
                      <w:spacing w:before="0"/>
                      <w:jc w:val="center"/>
                      <w:rPr>
                        <w:sz w:val="18"/>
                        <w:szCs w:val="18"/>
                      </w:rPr>
                    </w:pPr>
                    <w:r w:rsidRPr="00B37A2F">
                      <w:rPr>
                        <w:sz w:val="18"/>
                        <w:szCs w:val="18"/>
                      </w:rPr>
                      <w:t>моולדОВСКИМ филиалом фонда «Stichting Dorcas Aid International» и АО «Ассоциация за образование «Neoumanist»</w:t>
                    </w:r>
                  </w:p>
                  <w:p w14:paraId="5B56EF69" w14:textId="77777777" w:rsidR="00DF497A" w:rsidRPr="00B37A2F" w:rsidRDefault="00DF497A" w:rsidP="00DF497A">
                    <w:pPr>
                      <w:spacing w:before="0"/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r>
      <w:t xml:space="preserve">              </w:t>
    </w:r>
    <w:r w:rsidR="00DF497A">
      <w:rPr>
        <w:noProof/>
      </w:rPr>
      <w:drawing>
        <wp:inline distT="0" distB="0" distL="0" distR="0" wp14:anchorId="69438772" wp14:editId="5EB01AEC">
          <wp:extent cx="1769689" cy="439041"/>
          <wp:effectExtent l="0" t="0" r="2540" b="0"/>
          <wp:docPr id="344362443" name="Imagine 203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791" cy="4623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497A">
      <w:t xml:space="preserve">     </w:t>
    </w:r>
    <w:r w:rsidR="00DD2BD7">
      <w:t xml:space="preserve"> </w:t>
    </w:r>
    <w:r w:rsidR="00DF497A">
      <w:t xml:space="preserve">        </w:t>
    </w:r>
    <w:r w:rsidR="00DF497A">
      <w:rPr>
        <w:noProof/>
      </w:rPr>
      <w:drawing>
        <wp:inline distT="0" distB="0" distL="0" distR="0" wp14:anchorId="18AB7F47" wp14:editId="063E91A6">
          <wp:extent cx="2048256" cy="426720"/>
          <wp:effectExtent l="0" t="0" r="9525" b="0"/>
          <wp:docPr id="1958219552" name="Imagine 20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9662" cy="427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497A"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97E13" w14:textId="77777777" w:rsidR="000F4AD2" w:rsidRDefault="000F4AD2" w:rsidP="00B37A2F">
      <w:r>
        <w:separator/>
      </w:r>
    </w:p>
  </w:footnote>
  <w:footnote w:type="continuationSeparator" w:id="0">
    <w:p w14:paraId="184C305A" w14:textId="77777777" w:rsidR="000F4AD2" w:rsidRDefault="000F4AD2" w:rsidP="00B37A2F">
      <w:r>
        <w:continuationSeparator/>
      </w:r>
    </w:p>
  </w:footnote>
  <w:footnote w:type="continuationNotice" w:id="1">
    <w:p w14:paraId="79716FBB" w14:textId="77777777" w:rsidR="000F4AD2" w:rsidRDefault="000F4AD2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968" w:type="dxa"/>
      <w:tblInd w:w="-6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155"/>
      <w:gridCol w:w="3005"/>
      <w:gridCol w:w="2404"/>
      <w:gridCol w:w="2404"/>
    </w:tblGrid>
    <w:tr w:rsidR="005352B9" w:rsidRPr="007F6EF1" w14:paraId="766FDB7E" w14:textId="77777777" w:rsidTr="00FA009B">
      <w:trPr>
        <w:trHeight w:val="723"/>
      </w:trPr>
      <w:tc>
        <w:tcPr>
          <w:tcW w:w="3155" w:type="dxa"/>
          <w:vAlign w:val="center"/>
        </w:tcPr>
        <w:p w14:paraId="280F4C9D" w14:textId="77777777" w:rsidR="005352B9" w:rsidRPr="007F6EF1" w:rsidRDefault="005352B9" w:rsidP="005352B9">
          <w:pPr>
            <w:pStyle w:val="Header"/>
          </w:pPr>
          <w:r w:rsidRPr="007F6EF1">
            <w:rPr>
              <w:noProof/>
            </w:rPr>
            <w:drawing>
              <wp:inline distT="0" distB="0" distL="0" distR="0" wp14:anchorId="3C4467D6" wp14:editId="27504859">
                <wp:extent cx="1630680" cy="476335"/>
                <wp:effectExtent l="0" t="0" r="0" b="0"/>
                <wp:docPr id="142877869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59480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9275" cy="4876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vAlign w:val="center"/>
        </w:tcPr>
        <w:p w14:paraId="6DFAF6E1" w14:textId="77777777" w:rsidR="005352B9" w:rsidRPr="007F6EF1" w:rsidRDefault="005352B9" w:rsidP="005352B9">
          <w:pPr>
            <w:pStyle w:val="Header"/>
            <w:jc w:val="center"/>
          </w:pPr>
          <w:r w:rsidRPr="00127698">
            <w:rPr>
              <w:rFonts w:cs="Times New Roman"/>
              <w:noProof/>
            </w:rPr>
            <w:drawing>
              <wp:inline distT="0" distB="0" distL="0" distR="0" wp14:anchorId="4DF43C5F" wp14:editId="2DBCF1A3">
                <wp:extent cx="1625600" cy="578920"/>
                <wp:effectExtent l="0" t="0" r="0" b="0"/>
                <wp:docPr id="1123123431" name="Pictur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4C567D-1AAB-3540-CE8E-A12F24AD9F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7">
                          <a:extLst>
                            <a:ext uri="{FF2B5EF4-FFF2-40B4-BE49-F238E27FC236}">
                              <a16:creationId xmlns:a16="http://schemas.microsoft.com/office/drawing/2014/main" id="{044C567D-1AAB-3540-CE8E-A12F24AD9F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6390" cy="589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4" w:type="dxa"/>
          <w:vAlign w:val="center"/>
        </w:tcPr>
        <w:p w14:paraId="4FDDF964" w14:textId="77777777" w:rsidR="005352B9" w:rsidRPr="007F6EF1" w:rsidRDefault="005352B9" w:rsidP="005352B9">
          <w:pPr>
            <w:pStyle w:val="Header"/>
          </w:pPr>
          <w:r w:rsidRPr="007F6EF1">
            <w:rPr>
              <w:noProof/>
            </w:rPr>
            <w:drawing>
              <wp:inline distT="0" distB="0" distL="0" distR="0" wp14:anchorId="448ECDFC" wp14:editId="3581193C">
                <wp:extent cx="1293097" cy="320040"/>
                <wp:effectExtent l="0" t="0" r="2540" b="3810"/>
                <wp:docPr id="122564841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9485523" name="Picture 205948552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7788" cy="33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4" w:type="dxa"/>
          <w:vAlign w:val="center"/>
        </w:tcPr>
        <w:p w14:paraId="11B561A6" w14:textId="77777777" w:rsidR="005352B9" w:rsidRPr="007F6EF1" w:rsidRDefault="005352B9" w:rsidP="005352B9">
          <w:pPr>
            <w:pStyle w:val="Header"/>
            <w:jc w:val="center"/>
          </w:pPr>
          <w:r w:rsidRPr="00127698">
            <w:rPr>
              <w:rFonts w:cs="Times New Roman"/>
              <w:noProof/>
            </w:rPr>
            <w:drawing>
              <wp:inline distT="0" distB="0" distL="0" distR="0" wp14:anchorId="34B1E0B9" wp14:editId="2706EF74">
                <wp:extent cx="804334" cy="524264"/>
                <wp:effectExtent l="0" t="0" r="0" b="9525"/>
                <wp:docPr id="830762972" name="Picture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26FB90-48E8-42F2-7523-C174D7B2E3B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Picture 11">
                          <a:extLst>
                            <a:ext uri="{FF2B5EF4-FFF2-40B4-BE49-F238E27FC236}">
                              <a16:creationId xmlns:a16="http://schemas.microsoft.com/office/drawing/2014/main" id="{2426FB90-48E8-42F2-7523-C174D7B2E3B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188" cy="5326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760B4C6" w14:textId="7E759A47" w:rsidR="00FA6478" w:rsidRPr="005352B9" w:rsidRDefault="00FA6478" w:rsidP="00FA00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1FA41" w14:textId="6C4540EB" w:rsidR="00DF497A" w:rsidRDefault="00DF497A" w:rsidP="00DF497A">
    <w:pPr>
      <w:pStyle w:val="Header"/>
      <w:jc w:val="center"/>
    </w:pPr>
    <w:r>
      <w:rPr>
        <w:noProof/>
        <w:lang w:val="en-US"/>
      </w:rPr>
      <w:drawing>
        <wp:inline distT="0" distB="0" distL="0" distR="0" wp14:anchorId="30F4FECA" wp14:editId="41DF5A95">
          <wp:extent cx="1295400" cy="1204813"/>
          <wp:effectExtent l="0" t="0" r="0" b="0"/>
          <wp:docPr id="1435322567" name="Imagine 201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hape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08" t="16297" r="14358" b="6291"/>
                  <a:stretch/>
                </pic:blipFill>
                <pic:spPr bwMode="auto">
                  <a:xfrm>
                    <a:off x="0" y="0"/>
                    <a:ext cx="1295674" cy="12050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7"/>
      <w:numFmt w:val="decimal"/>
      <w:lvlText w:val="1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EF72AD96"/>
    <w:name w:val="WWNum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Tempus Sans ITC" w:hAnsi="Tempus Sans ITC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7"/>
    <w:multiLevelType w:val="multilevel"/>
    <w:tmpl w:val="00000007"/>
    <w:name w:val="WWNum9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A"/>
    <w:multiLevelType w:val="multilevel"/>
    <w:tmpl w:val="0000000A"/>
    <w:name w:val="WWNum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C"/>
    <w:multiLevelType w:val="multilevel"/>
    <w:tmpl w:val="0000000C"/>
    <w:name w:val="WWNum17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09652889"/>
    <w:multiLevelType w:val="multilevel"/>
    <w:tmpl w:val="65F00D3E"/>
    <w:numStyleLink w:val="Stil1"/>
  </w:abstractNum>
  <w:abstractNum w:abstractNumId="7" w15:restartNumberingAfterBreak="0">
    <w:nsid w:val="0A9522D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B9D4729"/>
    <w:multiLevelType w:val="hybridMultilevel"/>
    <w:tmpl w:val="52A85ABE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E44C8C"/>
    <w:multiLevelType w:val="hybridMultilevel"/>
    <w:tmpl w:val="1A7435DC"/>
    <w:lvl w:ilvl="0" w:tplc="428411EC">
      <w:start w:val="1"/>
      <w:numFmt w:val="decimal"/>
      <w:lvlText w:val="%1."/>
      <w:lvlJc w:val="left"/>
      <w:pPr>
        <w:ind w:left="1080" w:hanging="360"/>
      </w:pPr>
    </w:lvl>
    <w:lvl w:ilvl="1" w:tplc="0D667686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D774955"/>
    <w:multiLevelType w:val="hybridMultilevel"/>
    <w:tmpl w:val="5A7CAF34"/>
    <w:lvl w:ilvl="0" w:tplc="0B3074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0B23CEC"/>
    <w:multiLevelType w:val="hybridMultilevel"/>
    <w:tmpl w:val="EE0E4796"/>
    <w:lvl w:ilvl="0" w:tplc="C488228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0F15CA"/>
    <w:multiLevelType w:val="multilevel"/>
    <w:tmpl w:val="0D221ED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0C3158B"/>
    <w:multiLevelType w:val="hybridMultilevel"/>
    <w:tmpl w:val="51221D62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0409001B">
      <w:start w:val="1"/>
      <w:numFmt w:val="lowerRoman"/>
      <w:lvlText w:val="%4."/>
      <w:lvlJc w:val="righ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60C58A3"/>
    <w:multiLevelType w:val="hybridMultilevel"/>
    <w:tmpl w:val="98962186"/>
    <w:lvl w:ilvl="0" w:tplc="C7F8F65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916CA2"/>
    <w:multiLevelType w:val="multilevel"/>
    <w:tmpl w:val="E55477D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EA05A1A"/>
    <w:multiLevelType w:val="multilevel"/>
    <w:tmpl w:val="CBC61E44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  <w:b w:val="0"/>
        <w:bCs/>
        <w:i w:val="0"/>
        <w:iCs/>
        <w:sz w:val="22"/>
        <w:szCs w:val="22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BB55FF2"/>
    <w:multiLevelType w:val="multilevel"/>
    <w:tmpl w:val="0D221ED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C49777B"/>
    <w:multiLevelType w:val="multilevel"/>
    <w:tmpl w:val="65F00D3E"/>
    <w:styleLink w:val="Sti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EB67E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3F96744"/>
    <w:multiLevelType w:val="multilevel"/>
    <w:tmpl w:val="C226A6B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EF959ED"/>
    <w:multiLevelType w:val="multilevel"/>
    <w:tmpl w:val="2258D2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2" w15:restartNumberingAfterBreak="0">
    <w:nsid w:val="50627AB3"/>
    <w:multiLevelType w:val="multilevel"/>
    <w:tmpl w:val="DA604B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539A73B2"/>
    <w:multiLevelType w:val="multilevel"/>
    <w:tmpl w:val="996412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4F27E8E"/>
    <w:multiLevelType w:val="hybridMultilevel"/>
    <w:tmpl w:val="25687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BB6E92"/>
    <w:multiLevelType w:val="multilevel"/>
    <w:tmpl w:val="DF5A06D0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F2A06D9"/>
    <w:multiLevelType w:val="multilevel"/>
    <w:tmpl w:val="9D40093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61F826DA"/>
    <w:multiLevelType w:val="hybridMultilevel"/>
    <w:tmpl w:val="7772E8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610D2F"/>
    <w:multiLevelType w:val="multilevel"/>
    <w:tmpl w:val="A130462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C124B67"/>
    <w:multiLevelType w:val="multilevel"/>
    <w:tmpl w:val="0A0CC06E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0217A7E"/>
    <w:multiLevelType w:val="hybridMultilevel"/>
    <w:tmpl w:val="22321F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C020F4"/>
    <w:multiLevelType w:val="hybridMultilevel"/>
    <w:tmpl w:val="67F0E6DE"/>
    <w:lvl w:ilvl="0" w:tplc="0809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8" w:hanging="360"/>
      </w:pPr>
    </w:lvl>
    <w:lvl w:ilvl="2" w:tplc="0809001B">
      <w:start w:val="1"/>
      <w:numFmt w:val="lowerRoman"/>
      <w:lvlText w:val="%3."/>
      <w:lvlJc w:val="right"/>
      <w:pPr>
        <w:ind w:left="2508" w:hanging="180"/>
      </w:pPr>
    </w:lvl>
    <w:lvl w:ilvl="3" w:tplc="0809000F">
      <w:start w:val="1"/>
      <w:numFmt w:val="decimal"/>
      <w:lvlText w:val="%4."/>
      <w:lvlJc w:val="left"/>
      <w:pPr>
        <w:ind w:left="3228" w:hanging="360"/>
      </w:pPr>
    </w:lvl>
    <w:lvl w:ilvl="4" w:tplc="08090019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A364721"/>
    <w:multiLevelType w:val="hybridMultilevel"/>
    <w:tmpl w:val="0AD8550E"/>
    <w:lvl w:ilvl="0" w:tplc="180AA2E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208194">
    <w:abstractNumId w:val="22"/>
  </w:num>
  <w:num w:numId="2" w16cid:durableId="1593586824">
    <w:abstractNumId w:val="8"/>
  </w:num>
  <w:num w:numId="3" w16cid:durableId="2072580938">
    <w:abstractNumId w:val="11"/>
  </w:num>
  <w:num w:numId="4" w16cid:durableId="212082201">
    <w:abstractNumId w:val="14"/>
  </w:num>
  <w:num w:numId="5" w16cid:durableId="1355691671">
    <w:abstractNumId w:val="32"/>
  </w:num>
  <w:num w:numId="6" w16cid:durableId="114176203">
    <w:abstractNumId w:val="10"/>
  </w:num>
  <w:num w:numId="7" w16cid:durableId="1109281642">
    <w:abstractNumId w:val="0"/>
  </w:num>
  <w:num w:numId="8" w16cid:durableId="75523208">
    <w:abstractNumId w:val="1"/>
  </w:num>
  <w:num w:numId="9" w16cid:durableId="989136164">
    <w:abstractNumId w:val="29"/>
  </w:num>
  <w:num w:numId="10" w16cid:durableId="1129400130">
    <w:abstractNumId w:val="5"/>
  </w:num>
  <w:num w:numId="11" w16cid:durableId="1362169617">
    <w:abstractNumId w:val="4"/>
  </w:num>
  <w:num w:numId="12" w16cid:durableId="14842841">
    <w:abstractNumId w:val="15"/>
  </w:num>
  <w:num w:numId="13" w16cid:durableId="2103335200">
    <w:abstractNumId w:val="27"/>
  </w:num>
  <w:num w:numId="14" w16cid:durableId="13918688">
    <w:abstractNumId w:val="2"/>
  </w:num>
  <w:num w:numId="15" w16cid:durableId="2138914763">
    <w:abstractNumId w:val="30"/>
  </w:num>
  <w:num w:numId="16" w16cid:durableId="165944829">
    <w:abstractNumId w:val="31"/>
  </w:num>
  <w:num w:numId="17" w16cid:durableId="996154457">
    <w:abstractNumId w:val="13"/>
  </w:num>
  <w:num w:numId="18" w16cid:durableId="323750781">
    <w:abstractNumId w:val="25"/>
  </w:num>
  <w:num w:numId="19" w16cid:durableId="1265504384">
    <w:abstractNumId w:val="19"/>
  </w:num>
  <w:num w:numId="20" w16cid:durableId="365495330">
    <w:abstractNumId w:val="17"/>
  </w:num>
  <w:num w:numId="21" w16cid:durableId="927540943">
    <w:abstractNumId w:val="20"/>
  </w:num>
  <w:num w:numId="22" w16cid:durableId="2053070935">
    <w:abstractNumId w:val="26"/>
  </w:num>
  <w:num w:numId="23" w16cid:durableId="1911453466">
    <w:abstractNumId w:val="26"/>
  </w:num>
  <w:num w:numId="24" w16cid:durableId="1980258095">
    <w:abstractNumId w:val="28"/>
  </w:num>
  <w:num w:numId="25" w16cid:durableId="68336090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04909265">
    <w:abstractNumId w:val="23"/>
  </w:num>
  <w:num w:numId="27" w16cid:durableId="1929339466">
    <w:abstractNumId w:val="9"/>
  </w:num>
  <w:num w:numId="28" w16cid:durableId="1852990874">
    <w:abstractNumId w:val="12"/>
  </w:num>
  <w:num w:numId="29" w16cid:durableId="205874464">
    <w:abstractNumId w:val="7"/>
  </w:num>
  <w:num w:numId="30" w16cid:durableId="1317489734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 w16cid:durableId="81608314">
    <w:abstractNumId w:val="18"/>
  </w:num>
  <w:num w:numId="32" w16cid:durableId="351614653">
    <w:abstractNumId w:val="16"/>
  </w:num>
  <w:num w:numId="33" w16cid:durableId="1492983057">
    <w:abstractNumId w:val="25"/>
  </w:num>
  <w:num w:numId="34" w16cid:durableId="887840094">
    <w:abstractNumId w:val="3"/>
  </w:num>
  <w:num w:numId="35" w16cid:durableId="769081507">
    <w:abstractNumId w:val="21"/>
  </w:num>
  <w:num w:numId="36" w16cid:durableId="2126998305">
    <w:abstractNumId w:val="16"/>
  </w:num>
  <w:num w:numId="37" w16cid:durableId="2438903">
    <w:abstractNumId w:val="16"/>
  </w:num>
  <w:num w:numId="38" w16cid:durableId="1428847846">
    <w:abstractNumId w:val="16"/>
  </w:num>
  <w:num w:numId="39" w16cid:durableId="21195243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43371221">
    <w:abstractNumId w:val="16"/>
  </w:num>
  <w:num w:numId="41" w16cid:durableId="1887906407">
    <w:abstractNumId w:val="16"/>
  </w:num>
  <w:num w:numId="42" w16cid:durableId="565451897">
    <w:abstractNumId w:val="16"/>
  </w:num>
  <w:num w:numId="43" w16cid:durableId="1906720989">
    <w:abstractNumId w:val="16"/>
  </w:num>
  <w:num w:numId="44" w16cid:durableId="20390422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610476227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4A9"/>
    <w:rsid w:val="00001D56"/>
    <w:rsid w:val="000022FB"/>
    <w:rsid w:val="0000261F"/>
    <w:rsid w:val="00005ED8"/>
    <w:rsid w:val="000121EB"/>
    <w:rsid w:val="00012313"/>
    <w:rsid w:val="000142A5"/>
    <w:rsid w:val="000143BD"/>
    <w:rsid w:val="00017855"/>
    <w:rsid w:val="00017F44"/>
    <w:rsid w:val="00020659"/>
    <w:rsid w:val="000224CC"/>
    <w:rsid w:val="00023311"/>
    <w:rsid w:val="00023C61"/>
    <w:rsid w:val="000244B7"/>
    <w:rsid w:val="00024FC3"/>
    <w:rsid w:val="0002616C"/>
    <w:rsid w:val="000275DF"/>
    <w:rsid w:val="00031995"/>
    <w:rsid w:val="0003228F"/>
    <w:rsid w:val="0003365A"/>
    <w:rsid w:val="00033BF5"/>
    <w:rsid w:val="00033E11"/>
    <w:rsid w:val="00034839"/>
    <w:rsid w:val="00034AF0"/>
    <w:rsid w:val="00034DF0"/>
    <w:rsid w:val="000353F5"/>
    <w:rsid w:val="00042054"/>
    <w:rsid w:val="00042B41"/>
    <w:rsid w:val="00043D08"/>
    <w:rsid w:val="0004422F"/>
    <w:rsid w:val="00044728"/>
    <w:rsid w:val="00045F8A"/>
    <w:rsid w:val="00050BEE"/>
    <w:rsid w:val="00051598"/>
    <w:rsid w:val="0005300D"/>
    <w:rsid w:val="0005489A"/>
    <w:rsid w:val="00054C29"/>
    <w:rsid w:val="00054F10"/>
    <w:rsid w:val="00055C52"/>
    <w:rsid w:val="00056F64"/>
    <w:rsid w:val="00057490"/>
    <w:rsid w:val="00057EE2"/>
    <w:rsid w:val="00060298"/>
    <w:rsid w:val="00063FB4"/>
    <w:rsid w:val="000647F5"/>
    <w:rsid w:val="00067B62"/>
    <w:rsid w:val="00067BBE"/>
    <w:rsid w:val="00071E59"/>
    <w:rsid w:val="00073096"/>
    <w:rsid w:val="00073A80"/>
    <w:rsid w:val="00075B77"/>
    <w:rsid w:val="00076563"/>
    <w:rsid w:val="000770F2"/>
    <w:rsid w:val="000801B6"/>
    <w:rsid w:val="0008176D"/>
    <w:rsid w:val="00081D19"/>
    <w:rsid w:val="00082E03"/>
    <w:rsid w:val="000851CB"/>
    <w:rsid w:val="000852E4"/>
    <w:rsid w:val="00085CA6"/>
    <w:rsid w:val="00086D9C"/>
    <w:rsid w:val="0009120F"/>
    <w:rsid w:val="000926E7"/>
    <w:rsid w:val="00092DEB"/>
    <w:rsid w:val="000946DF"/>
    <w:rsid w:val="00094AB1"/>
    <w:rsid w:val="000951CF"/>
    <w:rsid w:val="00095EF2"/>
    <w:rsid w:val="0009649F"/>
    <w:rsid w:val="000A03CC"/>
    <w:rsid w:val="000A3C7B"/>
    <w:rsid w:val="000A5CDD"/>
    <w:rsid w:val="000A7814"/>
    <w:rsid w:val="000B0732"/>
    <w:rsid w:val="000B3E62"/>
    <w:rsid w:val="000B5A09"/>
    <w:rsid w:val="000B6329"/>
    <w:rsid w:val="000B6796"/>
    <w:rsid w:val="000C0393"/>
    <w:rsid w:val="000C3A67"/>
    <w:rsid w:val="000C488F"/>
    <w:rsid w:val="000C5608"/>
    <w:rsid w:val="000C5814"/>
    <w:rsid w:val="000C5C95"/>
    <w:rsid w:val="000C6E8B"/>
    <w:rsid w:val="000D0146"/>
    <w:rsid w:val="000D159F"/>
    <w:rsid w:val="000D2D0B"/>
    <w:rsid w:val="000D2E57"/>
    <w:rsid w:val="000D5104"/>
    <w:rsid w:val="000D5308"/>
    <w:rsid w:val="000D5F29"/>
    <w:rsid w:val="000E7660"/>
    <w:rsid w:val="000F06E9"/>
    <w:rsid w:val="000F09F9"/>
    <w:rsid w:val="000F1701"/>
    <w:rsid w:val="000F247A"/>
    <w:rsid w:val="000F31DE"/>
    <w:rsid w:val="000F4AD2"/>
    <w:rsid w:val="00103080"/>
    <w:rsid w:val="00105BE3"/>
    <w:rsid w:val="00106499"/>
    <w:rsid w:val="00107F6A"/>
    <w:rsid w:val="001104C8"/>
    <w:rsid w:val="00110522"/>
    <w:rsid w:val="001117D7"/>
    <w:rsid w:val="001123F2"/>
    <w:rsid w:val="00112CE7"/>
    <w:rsid w:val="001134F1"/>
    <w:rsid w:val="0011357F"/>
    <w:rsid w:val="00113FCF"/>
    <w:rsid w:val="00116480"/>
    <w:rsid w:val="00117C40"/>
    <w:rsid w:val="00117EDF"/>
    <w:rsid w:val="00120829"/>
    <w:rsid w:val="00121F1F"/>
    <w:rsid w:val="00125F44"/>
    <w:rsid w:val="0012641D"/>
    <w:rsid w:val="0012738E"/>
    <w:rsid w:val="00127D88"/>
    <w:rsid w:val="00133431"/>
    <w:rsid w:val="001347FB"/>
    <w:rsid w:val="00134F63"/>
    <w:rsid w:val="00142206"/>
    <w:rsid w:val="001439E7"/>
    <w:rsid w:val="001447D3"/>
    <w:rsid w:val="001461ED"/>
    <w:rsid w:val="0014682A"/>
    <w:rsid w:val="00147E12"/>
    <w:rsid w:val="001501B5"/>
    <w:rsid w:val="001510B9"/>
    <w:rsid w:val="0015131D"/>
    <w:rsid w:val="001514A0"/>
    <w:rsid w:val="00153A0B"/>
    <w:rsid w:val="00153AD5"/>
    <w:rsid w:val="00154A65"/>
    <w:rsid w:val="00155974"/>
    <w:rsid w:val="001569CE"/>
    <w:rsid w:val="00160851"/>
    <w:rsid w:val="00161F63"/>
    <w:rsid w:val="00163AE9"/>
    <w:rsid w:val="001653C9"/>
    <w:rsid w:val="00167E53"/>
    <w:rsid w:val="00170DD8"/>
    <w:rsid w:val="0017138D"/>
    <w:rsid w:val="00171521"/>
    <w:rsid w:val="0017169F"/>
    <w:rsid w:val="00171A41"/>
    <w:rsid w:val="00173320"/>
    <w:rsid w:val="0017332C"/>
    <w:rsid w:val="00176621"/>
    <w:rsid w:val="001771BD"/>
    <w:rsid w:val="001841E7"/>
    <w:rsid w:val="00184236"/>
    <w:rsid w:val="00185E28"/>
    <w:rsid w:val="001872D9"/>
    <w:rsid w:val="00192D50"/>
    <w:rsid w:val="00193CF1"/>
    <w:rsid w:val="0019465B"/>
    <w:rsid w:val="00195403"/>
    <w:rsid w:val="001956FB"/>
    <w:rsid w:val="001977D3"/>
    <w:rsid w:val="001A2DF3"/>
    <w:rsid w:val="001A6903"/>
    <w:rsid w:val="001B19F4"/>
    <w:rsid w:val="001B2ADE"/>
    <w:rsid w:val="001B4909"/>
    <w:rsid w:val="001B4A07"/>
    <w:rsid w:val="001B57A1"/>
    <w:rsid w:val="001B71B4"/>
    <w:rsid w:val="001C0980"/>
    <w:rsid w:val="001C4829"/>
    <w:rsid w:val="001C49CD"/>
    <w:rsid w:val="001C5EA9"/>
    <w:rsid w:val="001C63DB"/>
    <w:rsid w:val="001C647D"/>
    <w:rsid w:val="001D1C03"/>
    <w:rsid w:val="001D2852"/>
    <w:rsid w:val="001D3C75"/>
    <w:rsid w:val="001D467C"/>
    <w:rsid w:val="001D4876"/>
    <w:rsid w:val="001D618A"/>
    <w:rsid w:val="001E58B3"/>
    <w:rsid w:val="001E6464"/>
    <w:rsid w:val="001E71B8"/>
    <w:rsid w:val="001E7608"/>
    <w:rsid w:val="001F0B02"/>
    <w:rsid w:val="001F0BA6"/>
    <w:rsid w:val="001F176A"/>
    <w:rsid w:val="001F27D1"/>
    <w:rsid w:val="001F2F94"/>
    <w:rsid w:val="001F375A"/>
    <w:rsid w:val="001F5268"/>
    <w:rsid w:val="001F6D2F"/>
    <w:rsid w:val="002008DB"/>
    <w:rsid w:val="00200FD9"/>
    <w:rsid w:val="002017F5"/>
    <w:rsid w:val="00201BFD"/>
    <w:rsid w:val="002067A9"/>
    <w:rsid w:val="002075CA"/>
    <w:rsid w:val="002103B2"/>
    <w:rsid w:val="00213AAB"/>
    <w:rsid w:val="00214CBD"/>
    <w:rsid w:val="002151A7"/>
    <w:rsid w:val="002161D6"/>
    <w:rsid w:val="0021685E"/>
    <w:rsid w:val="002177C3"/>
    <w:rsid w:val="002215C9"/>
    <w:rsid w:val="00223B10"/>
    <w:rsid w:val="00225044"/>
    <w:rsid w:val="002308E0"/>
    <w:rsid w:val="00230950"/>
    <w:rsid w:val="00232865"/>
    <w:rsid w:val="00234243"/>
    <w:rsid w:val="00236121"/>
    <w:rsid w:val="0023698D"/>
    <w:rsid w:val="0024146F"/>
    <w:rsid w:val="00241539"/>
    <w:rsid w:val="002454FD"/>
    <w:rsid w:val="002479E7"/>
    <w:rsid w:val="0025322E"/>
    <w:rsid w:val="002535B6"/>
    <w:rsid w:val="002550E0"/>
    <w:rsid w:val="00255200"/>
    <w:rsid w:val="002556F0"/>
    <w:rsid w:val="00261C0F"/>
    <w:rsid w:val="00261CBA"/>
    <w:rsid w:val="00261F85"/>
    <w:rsid w:val="002620CC"/>
    <w:rsid w:val="0026636D"/>
    <w:rsid w:val="00266F36"/>
    <w:rsid w:val="002701CB"/>
    <w:rsid w:val="00270E58"/>
    <w:rsid w:val="002721B0"/>
    <w:rsid w:val="0027311E"/>
    <w:rsid w:val="0027329F"/>
    <w:rsid w:val="0027464C"/>
    <w:rsid w:val="0027558F"/>
    <w:rsid w:val="00276B19"/>
    <w:rsid w:val="00280891"/>
    <w:rsid w:val="00283325"/>
    <w:rsid w:val="002836E6"/>
    <w:rsid w:val="00284773"/>
    <w:rsid w:val="00285FBC"/>
    <w:rsid w:val="0028718B"/>
    <w:rsid w:val="00287897"/>
    <w:rsid w:val="00290733"/>
    <w:rsid w:val="002908C4"/>
    <w:rsid w:val="00293150"/>
    <w:rsid w:val="00295C5F"/>
    <w:rsid w:val="002970AF"/>
    <w:rsid w:val="00297B65"/>
    <w:rsid w:val="00297F35"/>
    <w:rsid w:val="002A012B"/>
    <w:rsid w:val="002A1347"/>
    <w:rsid w:val="002A2A13"/>
    <w:rsid w:val="002A489F"/>
    <w:rsid w:val="002A5BDB"/>
    <w:rsid w:val="002A62FD"/>
    <w:rsid w:val="002A69B4"/>
    <w:rsid w:val="002A7792"/>
    <w:rsid w:val="002B053B"/>
    <w:rsid w:val="002B5419"/>
    <w:rsid w:val="002B646D"/>
    <w:rsid w:val="002B65C2"/>
    <w:rsid w:val="002B7ABC"/>
    <w:rsid w:val="002C0A37"/>
    <w:rsid w:val="002C14FC"/>
    <w:rsid w:val="002C321F"/>
    <w:rsid w:val="002C5B48"/>
    <w:rsid w:val="002C62DE"/>
    <w:rsid w:val="002C6E7D"/>
    <w:rsid w:val="002D1A01"/>
    <w:rsid w:val="002D3104"/>
    <w:rsid w:val="002D492F"/>
    <w:rsid w:val="002E149A"/>
    <w:rsid w:val="002E166E"/>
    <w:rsid w:val="002E207C"/>
    <w:rsid w:val="002E309E"/>
    <w:rsid w:val="002E3BB3"/>
    <w:rsid w:val="002E4055"/>
    <w:rsid w:val="002E4AEC"/>
    <w:rsid w:val="002E6C5E"/>
    <w:rsid w:val="002E6EA5"/>
    <w:rsid w:val="002E7815"/>
    <w:rsid w:val="002F309D"/>
    <w:rsid w:val="002F3FD2"/>
    <w:rsid w:val="002F55F6"/>
    <w:rsid w:val="002F7238"/>
    <w:rsid w:val="002F7B89"/>
    <w:rsid w:val="002F7C1E"/>
    <w:rsid w:val="00300BBD"/>
    <w:rsid w:val="003012CC"/>
    <w:rsid w:val="00301523"/>
    <w:rsid w:val="00302A61"/>
    <w:rsid w:val="00302E43"/>
    <w:rsid w:val="00303262"/>
    <w:rsid w:val="00303343"/>
    <w:rsid w:val="00303608"/>
    <w:rsid w:val="003050AA"/>
    <w:rsid w:val="00305534"/>
    <w:rsid w:val="003058CA"/>
    <w:rsid w:val="0031143A"/>
    <w:rsid w:val="003128C8"/>
    <w:rsid w:val="003147CF"/>
    <w:rsid w:val="00316802"/>
    <w:rsid w:val="00317BE5"/>
    <w:rsid w:val="00317FDB"/>
    <w:rsid w:val="003222E8"/>
    <w:rsid w:val="00322343"/>
    <w:rsid w:val="00322668"/>
    <w:rsid w:val="00322C49"/>
    <w:rsid w:val="00325E78"/>
    <w:rsid w:val="00330B5F"/>
    <w:rsid w:val="00330B86"/>
    <w:rsid w:val="00330B88"/>
    <w:rsid w:val="0033252F"/>
    <w:rsid w:val="00333C0E"/>
    <w:rsid w:val="003347C7"/>
    <w:rsid w:val="003366C6"/>
    <w:rsid w:val="003376EB"/>
    <w:rsid w:val="003404D0"/>
    <w:rsid w:val="00340F98"/>
    <w:rsid w:val="00344D54"/>
    <w:rsid w:val="003457A7"/>
    <w:rsid w:val="003457CC"/>
    <w:rsid w:val="003468CC"/>
    <w:rsid w:val="0034788C"/>
    <w:rsid w:val="00350757"/>
    <w:rsid w:val="00350A82"/>
    <w:rsid w:val="00351C73"/>
    <w:rsid w:val="00352F91"/>
    <w:rsid w:val="003604C5"/>
    <w:rsid w:val="00360695"/>
    <w:rsid w:val="00366515"/>
    <w:rsid w:val="00371026"/>
    <w:rsid w:val="003726FB"/>
    <w:rsid w:val="00372928"/>
    <w:rsid w:val="00372938"/>
    <w:rsid w:val="00372FD6"/>
    <w:rsid w:val="00373360"/>
    <w:rsid w:val="003734E5"/>
    <w:rsid w:val="0037511D"/>
    <w:rsid w:val="00380B7F"/>
    <w:rsid w:val="00380D74"/>
    <w:rsid w:val="00380EF0"/>
    <w:rsid w:val="0038167D"/>
    <w:rsid w:val="0038405B"/>
    <w:rsid w:val="003840C3"/>
    <w:rsid w:val="00387D61"/>
    <w:rsid w:val="003957D4"/>
    <w:rsid w:val="003966B0"/>
    <w:rsid w:val="00396BEA"/>
    <w:rsid w:val="003A074E"/>
    <w:rsid w:val="003A0C0C"/>
    <w:rsid w:val="003A2601"/>
    <w:rsid w:val="003A4BDA"/>
    <w:rsid w:val="003A6541"/>
    <w:rsid w:val="003A6851"/>
    <w:rsid w:val="003A6DC2"/>
    <w:rsid w:val="003A7693"/>
    <w:rsid w:val="003A7BBF"/>
    <w:rsid w:val="003A7DA4"/>
    <w:rsid w:val="003B09CA"/>
    <w:rsid w:val="003B3DC1"/>
    <w:rsid w:val="003B499D"/>
    <w:rsid w:val="003B5A1E"/>
    <w:rsid w:val="003B5D4D"/>
    <w:rsid w:val="003B7353"/>
    <w:rsid w:val="003B78BB"/>
    <w:rsid w:val="003B78DC"/>
    <w:rsid w:val="003B79A4"/>
    <w:rsid w:val="003C01B8"/>
    <w:rsid w:val="003C0CB2"/>
    <w:rsid w:val="003C1044"/>
    <w:rsid w:val="003C1705"/>
    <w:rsid w:val="003C2003"/>
    <w:rsid w:val="003C2F48"/>
    <w:rsid w:val="003C4074"/>
    <w:rsid w:val="003C4AB0"/>
    <w:rsid w:val="003C4E89"/>
    <w:rsid w:val="003C63C8"/>
    <w:rsid w:val="003C6FEE"/>
    <w:rsid w:val="003D13EF"/>
    <w:rsid w:val="003D26BF"/>
    <w:rsid w:val="003D58EF"/>
    <w:rsid w:val="003D6B9F"/>
    <w:rsid w:val="003D6F6D"/>
    <w:rsid w:val="003E1212"/>
    <w:rsid w:val="003E2C1D"/>
    <w:rsid w:val="003E42F3"/>
    <w:rsid w:val="003E77F9"/>
    <w:rsid w:val="003E7E11"/>
    <w:rsid w:val="003F0E09"/>
    <w:rsid w:val="003F2407"/>
    <w:rsid w:val="003F34BA"/>
    <w:rsid w:val="003F4C8D"/>
    <w:rsid w:val="003F66B1"/>
    <w:rsid w:val="003F7F0E"/>
    <w:rsid w:val="004002CC"/>
    <w:rsid w:val="00400372"/>
    <w:rsid w:val="0040085E"/>
    <w:rsid w:val="004008D5"/>
    <w:rsid w:val="00401FB8"/>
    <w:rsid w:val="00402057"/>
    <w:rsid w:val="004031A9"/>
    <w:rsid w:val="0040375E"/>
    <w:rsid w:val="00404286"/>
    <w:rsid w:val="004059C9"/>
    <w:rsid w:val="00405B90"/>
    <w:rsid w:val="00405C8A"/>
    <w:rsid w:val="00407BB9"/>
    <w:rsid w:val="0041093A"/>
    <w:rsid w:val="0041160D"/>
    <w:rsid w:val="00414386"/>
    <w:rsid w:val="0041587F"/>
    <w:rsid w:val="00416985"/>
    <w:rsid w:val="00420AF6"/>
    <w:rsid w:val="004218CC"/>
    <w:rsid w:val="0042248D"/>
    <w:rsid w:val="00422B37"/>
    <w:rsid w:val="00425BF9"/>
    <w:rsid w:val="00426477"/>
    <w:rsid w:val="00427273"/>
    <w:rsid w:val="004309CC"/>
    <w:rsid w:val="00432BCF"/>
    <w:rsid w:val="0043462A"/>
    <w:rsid w:val="00435271"/>
    <w:rsid w:val="0043582B"/>
    <w:rsid w:val="00435A26"/>
    <w:rsid w:val="00436CFE"/>
    <w:rsid w:val="004371A1"/>
    <w:rsid w:val="004375D2"/>
    <w:rsid w:val="00437E59"/>
    <w:rsid w:val="004403C1"/>
    <w:rsid w:val="004407DB"/>
    <w:rsid w:val="004411D5"/>
    <w:rsid w:val="00443CED"/>
    <w:rsid w:val="00444E96"/>
    <w:rsid w:val="0044522D"/>
    <w:rsid w:val="00445B21"/>
    <w:rsid w:val="00446364"/>
    <w:rsid w:val="00446D23"/>
    <w:rsid w:val="004506D2"/>
    <w:rsid w:val="00451629"/>
    <w:rsid w:val="00451C34"/>
    <w:rsid w:val="0045206E"/>
    <w:rsid w:val="00452167"/>
    <w:rsid w:val="00453065"/>
    <w:rsid w:val="0045515E"/>
    <w:rsid w:val="00455442"/>
    <w:rsid w:val="0046004A"/>
    <w:rsid w:val="00460DC2"/>
    <w:rsid w:val="00461832"/>
    <w:rsid w:val="004620B5"/>
    <w:rsid w:val="00462AA0"/>
    <w:rsid w:val="00464D49"/>
    <w:rsid w:val="004651EA"/>
    <w:rsid w:val="0046567A"/>
    <w:rsid w:val="00466758"/>
    <w:rsid w:val="00467501"/>
    <w:rsid w:val="00471078"/>
    <w:rsid w:val="00471F16"/>
    <w:rsid w:val="0047206B"/>
    <w:rsid w:val="004723F0"/>
    <w:rsid w:val="00472E33"/>
    <w:rsid w:val="00473F63"/>
    <w:rsid w:val="00474DF4"/>
    <w:rsid w:val="00477B13"/>
    <w:rsid w:val="004842F9"/>
    <w:rsid w:val="004852AC"/>
    <w:rsid w:val="00485C58"/>
    <w:rsid w:val="00487564"/>
    <w:rsid w:val="004908B3"/>
    <w:rsid w:val="00492EDF"/>
    <w:rsid w:val="0049362F"/>
    <w:rsid w:val="00494ECB"/>
    <w:rsid w:val="00495AF6"/>
    <w:rsid w:val="00495CDB"/>
    <w:rsid w:val="00496B1D"/>
    <w:rsid w:val="00496EFE"/>
    <w:rsid w:val="00497118"/>
    <w:rsid w:val="00497398"/>
    <w:rsid w:val="004A16DB"/>
    <w:rsid w:val="004A1985"/>
    <w:rsid w:val="004A2731"/>
    <w:rsid w:val="004A3648"/>
    <w:rsid w:val="004A3D20"/>
    <w:rsid w:val="004B04D3"/>
    <w:rsid w:val="004B3E4F"/>
    <w:rsid w:val="004B407A"/>
    <w:rsid w:val="004B4AE3"/>
    <w:rsid w:val="004B4E3C"/>
    <w:rsid w:val="004B7309"/>
    <w:rsid w:val="004C0E28"/>
    <w:rsid w:val="004C1396"/>
    <w:rsid w:val="004C17CC"/>
    <w:rsid w:val="004C1A80"/>
    <w:rsid w:val="004C2695"/>
    <w:rsid w:val="004C36C1"/>
    <w:rsid w:val="004C3C10"/>
    <w:rsid w:val="004C54AF"/>
    <w:rsid w:val="004C6263"/>
    <w:rsid w:val="004D2302"/>
    <w:rsid w:val="004D26BD"/>
    <w:rsid w:val="004D5165"/>
    <w:rsid w:val="004D55F9"/>
    <w:rsid w:val="004D5EE6"/>
    <w:rsid w:val="004D667E"/>
    <w:rsid w:val="004D781D"/>
    <w:rsid w:val="004E3002"/>
    <w:rsid w:val="004E4B4E"/>
    <w:rsid w:val="004E55E8"/>
    <w:rsid w:val="004E5978"/>
    <w:rsid w:val="004F0379"/>
    <w:rsid w:val="004F143D"/>
    <w:rsid w:val="004F1B1A"/>
    <w:rsid w:val="004F2C04"/>
    <w:rsid w:val="004F3BD9"/>
    <w:rsid w:val="004F481B"/>
    <w:rsid w:val="004F5D6B"/>
    <w:rsid w:val="005019DD"/>
    <w:rsid w:val="00504B08"/>
    <w:rsid w:val="005051CE"/>
    <w:rsid w:val="00505865"/>
    <w:rsid w:val="00510132"/>
    <w:rsid w:val="00510904"/>
    <w:rsid w:val="00510A55"/>
    <w:rsid w:val="00510B3C"/>
    <w:rsid w:val="005123EF"/>
    <w:rsid w:val="00513265"/>
    <w:rsid w:val="005151F2"/>
    <w:rsid w:val="00515B9C"/>
    <w:rsid w:val="00515F99"/>
    <w:rsid w:val="005228D1"/>
    <w:rsid w:val="00526936"/>
    <w:rsid w:val="0052794C"/>
    <w:rsid w:val="00527EC4"/>
    <w:rsid w:val="00531638"/>
    <w:rsid w:val="0053468F"/>
    <w:rsid w:val="005352B9"/>
    <w:rsid w:val="00535B0C"/>
    <w:rsid w:val="005360EF"/>
    <w:rsid w:val="00540A12"/>
    <w:rsid w:val="0054103A"/>
    <w:rsid w:val="005416A5"/>
    <w:rsid w:val="005418FF"/>
    <w:rsid w:val="005426E0"/>
    <w:rsid w:val="0054351D"/>
    <w:rsid w:val="0054431F"/>
    <w:rsid w:val="005465C7"/>
    <w:rsid w:val="005475B6"/>
    <w:rsid w:val="00547A05"/>
    <w:rsid w:val="00550E00"/>
    <w:rsid w:val="0055211E"/>
    <w:rsid w:val="00552D0A"/>
    <w:rsid w:val="00553224"/>
    <w:rsid w:val="00553643"/>
    <w:rsid w:val="00555123"/>
    <w:rsid w:val="00556675"/>
    <w:rsid w:val="005602B0"/>
    <w:rsid w:val="0056058B"/>
    <w:rsid w:val="005616D9"/>
    <w:rsid w:val="00563E50"/>
    <w:rsid w:val="00565802"/>
    <w:rsid w:val="00566CAE"/>
    <w:rsid w:val="00571356"/>
    <w:rsid w:val="005763B9"/>
    <w:rsid w:val="00576A7D"/>
    <w:rsid w:val="00577371"/>
    <w:rsid w:val="00577BB2"/>
    <w:rsid w:val="00580106"/>
    <w:rsid w:val="00581784"/>
    <w:rsid w:val="00582897"/>
    <w:rsid w:val="00583B5A"/>
    <w:rsid w:val="005840AD"/>
    <w:rsid w:val="005840F4"/>
    <w:rsid w:val="0058432A"/>
    <w:rsid w:val="0058557E"/>
    <w:rsid w:val="00585905"/>
    <w:rsid w:val="00585C80"/>
    <w:rsid w:val="005865FD"/>
    <w:rsid w:val="00586B86"/>
    <w:rsid w:val="005879E2"/>
    <w:rsid w:val="00587A5D"/>
    <w:rsid w:val="00592472"/>
    <w:rsid w:val="00597992"/>
    <w:rsid w:val="005A128F"/>
    <w:rsid w:val="005A1B35"/>
    <w:rsid w:val="005A2B44"/>
    <w:rsid w:val="005A37C9"/>
    <w:rsid w:val="005A3CF8"/>
    <w:rsid w:val="005A44F0"/>
    <w:rsid w:val="005A7700"/>
    <w:rsid w:val="005B1ACC"/>
    <w:rsid w:val="005B62EC"/>
    <w:rsid w:val="005B6613"/>
    <w:rsid w:val="005B6B8F"/>
    <w:rsid w:val="005B718B"/>
    <w:rsid w:val="005C14C6"/>
    <w:rsid w:val="005C1507"/>
    <w:rsid w:val="005C2236"/>
    <w:rsid w:val="005C33A1"/>
    <w:rsid w:val="005C3F4B"/>
    <w:rsid w:val="005C5DDD"/>
    <w:rsid w:val="005C5E13"/>
    <w:rsid w:val="005C620F"/>
    <w:rsid w:val="005C6B7E"/>
    <w:rsid w:val="005D0A8B"/>
    <w:rsid w:val="005D269D"/>
    <w:rsid w:val="005D29A3"/>
    <w:rsid w:val="005D32FA"/>
    <w:rsid w:val="005D481C"/>
    <w:rsid w:val="005D490F"/>
    <w:rsid w:val="005D6784"/>
    <w:rsid w:val="005E0E38"/>
    <w:rsid w:val="005E1E0C"/>
    <w:rsid w:val="005E1F59"/>
    <w:rsid w:val="005E2D7B"/>
    <w:rsid w:val="005E2F60"/>
    <w:rsid w:val="005E334D"/>
    <w:rsid w:val="005E58F1"/>
    <w:rsid w:val="005F2ECF"/>
    <w:rsid w:val="005F33EE"/>
    <w:rsid w:val="005F3A2A"/>
    <w:rsid w:val="005F4082"/>
    <w:rsid w:val="005F44FE"/>
    <w:rsid w:val="005F5BFA"/>
    <w:rsid w:val="005F5CCD"/>
    <w:rsid w:val="005F766A"/>
    <w:rsid w:val="005F77A9"/>
    <w:rsid w:val="005F7C06"/>
    <w:rsid w:val="00601370"/>
    <w:rsid w:val="00601CA5"/>
    <w:rsid w:val="00604C2E"/>
    <w:rsid w:val="006076DB"/>
    <w:rsid w:val="00610387"/>
    <w:rsid w:val="00611BEA"/>
    <w:rsid w:val="00612593"/>
    <w:rsid w:val="00616675"/>
    <w:rsid w:val="0061688E"/>
    <w:rsid w:val="00624CED"/>
    <w:rsid w:val="00626808"/>
    <w:rsid w:val="0062730A"/>
    <w:rsid w:val="0063086F"/>
    <w:rsid w:val="006316D7"/>
    <w:rsid w:val="006319EE"/>
    <w:rsid w:val="00633286"/>
    <w:rsid w:val="00636041"/>
    <w:rsid w:val="00636C32"/>
    <w:rsid w:val="00643756"/>
    <w:rsid w:val="0064470E"/>
    <w:rsid w:val="00645632"/>
    <w:rsid w:val="00646B34"/>
    <w:rsid w:val="0065079C"/>
    <w:rsid w:val="00651100"/>
    <w:rsid w:val="0065240C"/>
    <w:rsid w:val="006545C3"/>
    <w:rsid w:val="006572A2"/>
    <w:rsid w:val="00657C1F"/>
    <w:rsid w:val="00660E71"/>
    <w:rsid w:val="00661CED"/>
    <w:rsid w:val="00663E37"/>
    <w:rsid w:val="00666738"/>
    <w:rsid w:val="00667F9F"/>
    <w:rsid w:val="00670A46"/>
    <w:rsid w:val="00670DEC"/>
    <w:rsid w:val="0067161D"/>
    <w:rsid w:val="0067325C"/>
    <w:rsid w:val="0067422E"/>
    <w:rsid w:val="00674674"/>
    <w:rsid w:val="006749C1"/>
    <w:rsid w:val="00676C93"/>
    <w:rsid w:val="00677F8C"/>
    <w:rsid w:val="00680D6E"/>
    <w:rsid w:val="00681035"/>
    <w:rsid w:val="006818B7"/>
    <w:rsid w:val="00681BE9"/>
    <w:rsid w:val="00682082"/>
    <w:rsid w:val="00682B85"/>
    <w:rsid w:val="00683EE4"/>
    <w:rsid w:val="006855A2"/>
    <w:rsid w:val="00685835"/>
    <w:rsid w:val="00685E63"/>
    <w:rsid w:val="00687A1C"/>
    <w:rsid w:val="00687D45"/>
    <w:rsid w:val="00690B5F"/>
    <w:rsid w:val="00691035"/>
    <w:rsid w:val="00692768"/>
    <w:rsid w:val="006933FC"/>
    <w:rsid w:val="00693440"/>
    <w:rsid w:val="00693538"/>
    <w:rsid w:val="0069431F"/>
    <w:rsid w:val="006956BB"/>
    <w:rsid w:val="00695ED9"/>
    <w:rsid w:val="00696496"/>
    <w:rsid w:val="006967BE"/>
    <w:rsid w:val="006A10F9"/>
    <w:rsid w:val="006A2FDE"/>
    <w:rsid w:val="006A3BBB"/>
    <w:rsid w:val="006A5800"/>
    <w:rsid w:val="006A58A0"/>
    <w:rsid w:val="006A6578"/>
    <w:rsid w:val="006A79E2"/>
    <w:rsid w:val="006B249E"/>
    <w:rsid w:val="006B60EF"/>
    <w:rsid w:val="006B6CBC"/>
    <w:rsid w:val="006B72B7"/>
    <w:rsid w:val="006C01F0"/>
    <w:rsid w:val="006C06A4"/>
    <w:rsid w:val="006C17F8"/>
    <w:rsid w:val="006C478B"/>
    <w:rsid w:val="006C4CCC"/>
    <w:rsid w:val="006C5F04"/>
    <w:rsid w:val="006C662C"/>
    <w:rsid w:val="006C6DE6"/>
    <w:rsid w:val="006C79CF"/>
    <w:rsid w:val="006C7AE7"/>
    <w:rsid w:val="006D01B2"/>
    <w:rsid w:val="006D5C6E"/>
    <w:rsid w:val="006D7F49"/>
    <w:rsid w:val="006E3BA5"/>
    <w:rsid w:val="006E6B09"/>
    <w:rsid w:val="006F00F8"/>
    <w:rsid w:val="006F11CE"/>
    <w:rsid w:val="006F2889"/>
    <w:rsid w:val="006F3108"/>
    <w:rsid w:val="006F34D5"/>
    <w:rsid w:val="006F417C"/>
    <w:rsid w:val="006F49F5"/>
    <w:rsid w:val="006F561E"/>
    <w:rsid w:val="00700269"/>
    <w:rsid w:val="00701FF2"/>
    <w:rsid w:val="00703185"/>
    <w:rsid w:val="0070522B"/>
    <w:rsid w:val="0070657F"/>
    <w:rsid w:val="00707A5F"/>
    <w:rsid w:val="00710754"/>
    <w:rsid w:val="00710AB5"/>
    <w:rsid w:val="0071123E"/>
    <w:rsid w:val="007121DC"/>
    <w:rsid w:val="007124F8"/>
    <w:rsid w:val="00712E95"/>
    <w:rsid w:val="00713BE6"/>
    <w:rsid w:val="00713E2A"/>
    <w:rsid w:val="00714045"/>
    <w:rsid w:val="00714ADE"/>
    <w:rsid w:val="007159F9"/>
    <w:rsid w:val="00717AF1"/>
    <w:rsid w:val="007206A8"/>
    <w:rsid w:val="00720E78"/>
    <w:rsid w:val="00723524"/>
    <w:rsid w:val="00724560"/>
    <w:rsid w:val="00724F19"/>
    <w:rsid w:val="00725549"/>
    <w:rsid w:val="00730403"/>
    <w:rsid w:val="007321A1"/>
    <w:rsid w:val="00732D08"/>
    <w:rsid w:val="007357DF"/>
    <w:rsid w:val="007401C4"/>
    <w:rsid w:val="0074099A"/>
    <w:rsid w:val="007418E3"/>
    <w:rsid w:val="00742AA2"/>
    <w:rsid w:val="0074313D"/>
    <w:rsid w:val="00744480"/>
    <w:rsid w:val="00744AFD"/>
    <w:rsid w:val="0074678D"/>
    <w:rsid w:val="00747D1B"/>
    <w:rsid w:val="00750FFC"/>
    <w:rsid w:val="00753B3F"/>
    <w:rsid w:val="00754040"/>
    <w:rsid w:val="00754587"/>
    <w:rsid w:val="007556EF"/>
    <w:rsid w:val="00761130"/>
    <w:rsid w:val="00764C03"/>
    <w:rsid w:val="00765FDC"/>
    <w:rsid w:val="00770645"/>
    <w:rsid w:val="00771550"/>
    <w:rsid w:val="00773EDA"/>
    <w:rsid w:val="0077780A"/>
    <w:rsid w:val="0077787C"/>
    <w:rsid w:val="00780902"/>
    <w:rsid w:val="00782D44"/>
    <w:rsid w:val="00783337"/>
    <w:rsid w:val="007844C3"/>
    <w:rsid w:val="007858E0"/>
    <w:rsid w:val="00790E6C"/>
    <w:rsid w:val="00791D49"/>
    <w:rsid w:val="007928B5"/>
    <w:rsid w:val="00792D83"/>
    <w:rsid w:val="00792E78"/>
    <w:rsid w:val="00795193"/>
    <w:rsid w:val="00795DCE"/>
    <w:rsid w:val="007963C1"/>
    <w:rsid w:val="00796C60"/>
    <w:rsid w:val="007974AE"/>
    <w:rsid w:val="007A0594"/>
    <w:rsid w:val="007A09D8"/>
    <w:rsid w:val="007A20EB"/>
    <w:rsid w:val="007A2230"/>
    <w:rsid w:val="007A2DE2"/>
    <w:rsid w:val="007A36C6"/>
    <w:rsid w:val="007A388A"/>
    <w:rsid w:val="007A5583"/>
    <w:rsid w:val="007A6AE8"/>
    <w:rsid w:val="007B01CE"/>
    <w:rsid w:val="007B0898"/>
    <w:rsid w:val="007B1AF8"/>
    <w:rsid w:val="007B2087"/>
    <w:rsid w:val="007B2102"/>
    <w:rsid w:val="007B2450"/>
    <w:rsid w:val="007B3089"/>
    <w:rsid w:val="007B43D6"/>
    <w:rsid w:val="007B629D"/>
    <w:rsid w:val="007B69BC"/>
    <w:rsid w:val="007B7586"/>
    <w:rsid w:val="007C0104"/>
    <w:rsid w:val="007C40D0"/>
    <w:rsid w:val="007C4BCE"/>
    <w:rsid w:val="007C5CA1"/>
    <w:rsid w:val="007C76BA"/>
    <w:rsid w:val="007C7FD9"/>
    <w:rsid w:val="007D184B"/>
    <w:rsid w:val="007D31CE"/>
    <w:rsid w:val="007D32EE"/>
    <w:rsid w:val="007D4E90"/>
    <w:rsid w:val="007E04B3"/>
    <w:rsid w:val="007E2068"/>
    <w:rsid w:val="007E23F0"/>
    <w:rsid w:val="007E43F9"/>
    <w:rsid w:val="007E54A9"/>
    <w:rsid w:val="007E5AC1"/>
    <w:rsid w:val="007E69F7"/>
    <w:rsid w:val="007E78AF"/>
    <w:rsid w:val="007F1F8F"/>
    <w:rsid w:val="007F3BB7"/>
    <w:rsid w:val="007F49DC"/>
    <w:rsid w:val="007F4D19"/>
    <w:rsid w:val="007F623C"/>
    <w:rsid w:val="0080047E"/>
    <w:rsid w:val="008007C4"/>
    <w:rsid w:val="00800D85"/>
    <w:rsid w:val="00801014"/>
    <w:rsid w:val="0080110B"/>
    <w:rsid w:val="00802660"/>
    <w:rsid w:val="0080424E"/>
    <w:rsid w:val="00804FFF"/>
    <w:rsid w:val="0080519C"/>
    <w:rsid w:val="008052C0"/>
    <w:rsid w:val="00806398"/>
    <w:rsid w:val="00810058"/>
    <w:rsid w:val="00811673"/>
    <w:rsid w:val="00811869"/>
    <w:rsid w:val="00811D92"/>
    <w:rsid w:val="00813266"/>
    <w:rsid w:val="00813735"/>
    <w:rsid w:val="00813913"/>
    <w:rsid w:val="00814924"/>
    <w:rsid w:val="008151E2"/>
    <w:rsid w:val="0082192E"/>
    <w:rsid w:val="00823F05"/>
    <w:rsid w:val="00824062"/>
    <w:rsid w:val="00824CF9"/>
    <w:rsid w:val="00825D49"/>
    <w:rsid w:val="00832363"/>
    <w:rsid w:val="00832373"/>
    <w:rsid w:val="00835060"/>
    <w:rsid w:val="008358CE"/>
    <w:rsid w:val="00841079"/>
    <w:rsid w:val="00841F5A"/>
    <w:rsid w:val="00843439"/>
    <w:rsid w:val="00851363"/>
    <w:rsid w:val="00855F33"/>
    <w:rsid w:val="0086015F"/>
    <w:rsid w:val="00860E61"/>
    <w:rsid w:val="008611BC"/>
    <w:rsid w:val="008624A5"/>
    <w:rsid w:val="008642F8"/>
    <w:rsid w:val="0086558A"/>
    <w:rsid w:val="00867ECB"/>
    <w:rsid w:val="00872622"/>
    <w:rsid w:val="00872D3C"/>
    <w:rsid w:val="00874B13"/>
    <w:rsid w:val="00874E45"/>
    <w:rsid w:val="008801B1"/>
    <w:rsid w:val="0088062B"/>
    <w:rsid w:val="00880661"/>
    <w:rsid w:val="00880A7C"/>
    <w:rsid w:val="00880DEF"/>
    <w:rsid w:val="008819CD"/>
    <w:rsid w:val="008839AC"/>
    <w:rsid w:val="00883F58"/>
    <w:rsid w:val="008847E9"/>
    <w:rsid w:val="00885221"/>
    <w:rsid w:val="00885353"/>
    <w:rsid w:val="00891CDE"/>
    <w:rsid w:val="00895B21"/>
    <w:rsid w:val="00895B26"/>
    <w:rsid w:val="008964D5"/>
    <w:rsid w:val="0089656E"/>
    <w:rsid w:val="008A17F0"/>
    <w:rsid w:val="008A1F57"/>
    <w:rsid w:val="008A419E"/>
    <w:rsid w:val="008A4A13"/>
    <w:rsid w:val="008A4C90"/>
    <w:rsid w:val="008A60A4"/>
    <w:rsid w:val="008B0432"/>
    <w:rsid w:val="008B14E9"/>
    <w:rsid w:val="008B2569"/>
    <w:rsid w:val="008B2E7E"/>
    <w:rsid w:val="008B2EA3"/>
    <w:rsid w:val="008B2FED"/>
    <w:rsid w:val="008B3BC0"/>
    <w:rsid w:val="008B51EC"/>
    <w:rsid w:val="008B59CE"/>
    <w:rsid w:val="008B6160"/>
    <w:rsid w:val="008B6B17"/>
    <w:rsid w:val="008B6D9B"/>
    <w:rsid w:val="008B6F67"/>
    <w:rsid w:val="008C031A"/>
    <w:rsid w:val="008C475E"/>
    <w:rsid w:val="008C55A0"/>
    <w:rsid w:val="008C5AC0"/>
    <w:rsid w:val="008C71B7"/>
    <w:rsid w:val="008D0B9A"/>
    <w:rsid w:val="008D266D"/>
    <w:rsid w:val="008D3B71"/>
    <w:rsid w:val="008D52FE"/>
    <w:rsid w:val="008D5BCB"/>
    <w:rsid w:val="008D6147"/>
    <w:rsid w:val="008E053C"/>
    <w:rsid w:val="008E09BA"/>
    <w:rsid w:val="008E0B2B"/>
    <w:rsid w:val="008E1886"/>
    <w:rsid w:val="008E39F8"/>
    <w:rsid w:val="008E5262"/>
    <w:rsid w:val="008E606D"/>
    <w:rsid w:val="008E6974"/>
    <w:rsid w:val="008E7736"/>
    <w:rsid w:val="008F0250"/>
    <w:rsid w:val="008F0A6C"/>
    <w:rsid w:val="008F0D43"/>
    <w:rsid w:val="008F0E04"/>
    <w:rsid w:val="008F1095"/>
    <w:rsid w:val="008F3401"/>
    <w:rsid w:val="008F3D12"/>
    <w:rsid w:val="008F53BA"/>
    <w:rsid w:val="0090093A"/>
    <w:rsid w:val="00900BFB"/>
    <w:rsid w:val="0090264F"/>
    <w:rsid w:val="0090277D"/>
    <w:rsid w:val="009031C4"/>
    <w:rsid w:val="009039A9"/>
    <w:rsid w:val="009044EB"/>
    <w:rsid w:val="00906CC5"/>
    <w:rsid w:val="00910027"/>
    <w:rsid w:val="00910BA7"/>
    <w:rsid w:val="00910E1D"/>
    <w:rsid w:val="00911090"/>
    <w:rsid w:val="00912CC2"/>
    <w:rsid w:val="0091399B"/>
    <w:rsid w:val="00914C7E"/>
    <w:rsid w:val="0091548B"/>
    <w:rsid w:val="009175B2"/>
    <w:rsid w:val="009175F5"/>
    <w:rsid w:val="0092127E"/>
    <w:rsid w:val="00924B2C"/>
    <w:rsid w:val="00926F03"/>
    <w:rsid w:val="0092766B"/>
    <w:rsid w:val="00927791"/>
    <w:rsid w:val="00927951"/>
    <w:rsid w:val="009302CB"/>
    <w:rsid w:val="00930A93"/>
    <w:rsid w:val="009325F0"/>
    <w:rsid w:val="00932AEC"/>
    <w:rsid w:val="00932DD9"/>
    <w:rsid w:val="009338D3"/>
    <w:rsid w:val="00934C50"/>
    <w:rsid w:val="00936670"/>
    <w:rsid w:val="009423B4"/>
    <w:rsid w:val="009434E7"/>
    <w:rsid w:val="00944E90"/>
    <w:rsid w:val="00946A8C"/>
    <w:rsid w:val="00946A8E"/>
    <w:rsid w:val="00947D94"/>
    <w:rsid w:val="009500C4"/>
    <w:rsid w:val="009515C5"/>
    <w:rsid w:val="009517D1"/>
    <w:rsid w:val="00952537"/>
    <w:rsid w:val="00952F61"/>
    <w:rsid w:val="009531FE"/>
    <w:rsid w:val="0095433B"/>
    <w:rsid w:val="00955D6E"/>
    <w:rsid w:val="0095686F"/>
    <w:rsid w:val="00956FF4"/>
    <w:rsid w:val="00957671"/>
    <w:rsid w:val="009577FB"/>
    <w:rsid w:val="00957BD2"/>
    <w:rsid w:val="009602FB"/>
    <w:rsid w:val="00960844"/>
    <w:rsid w:val="009609C9"/>
    <w:rsid w:val="00961263"/>
    <w:rsid w:val="00961DF5"/>
    <w:rsid w:val="009639AB"/>
    <w:rsid w:val="009649B4"/>
    <w:rsid w:val="009655BF"/>
    <w:rsid w:val="00965678"/>
    <w:rsid w:val="00965FED"/>
    <w:rsid w:val="00970508"/>
    <w:rsid w:val="00970A1A"/>
    <w:rsid w:val="009723EA"/>
    <w:rsid w:val="00972B09"/>
    <w:rsid w:val="00973C6B"/>
    <w:rsid w:val="00973C7E"/>
    <w:rsid w:val="009745D5"/>
    <w:rsid w:val="00974C63"/>
    <w:rsid w:val="00974E99"/>
    <w:rsid w:val="00975110"/>
    <w:rsid w:val="009776FF"/>
    <w:rsid w:val="00977FAE"/>
    <w:rsid w:val="00980378"/>
    <w:rsid w:val="00981045"/>
    <w:rsid w:val="009812EC"/>
    <w:rsid w:val="00981407"/>
    <w:rsid w:val="00981B46"/>
    <w:rsid w:val="00981D9D"/>
    <w:rsid w:val="009832AC"/>
    <w:rsid w:val="00983B57"/>
    <w:rsid w:val="0098583A"/>
    <w:rsid w:val="00985C82"/>
    <w:rsid w:val="00985C89"/>
    <w:rsid w:val="00986D27"/>
    <w:rsid w:val="0098711E"/>
    <w:rsid w:val="00990998"/>
    <w:rsid w:val="00991BA5"/>
    <w:rsid w:val="00991DA2"/>
    <w:rsid w:val="00994654"/>
    <w:rsid w:val="00995E02"/>
    <w:rsid w:val="00997121"/>
    <w:rsid w:val="0099726B"/>
    <w:rsid w:val="009A1184"/>
    <w:rsid w:val="009A18B6"/>
    <w:rsid w:val="009A2949"/>
    <w:rsid w:val="009A3B2D"/>
    <w:rsid w:val="009A4338"/>
    <w:rsid w:val="009A5A6A"/>
    <w:rsid w:val="009A690D"/>
    <w:rsid w:val="009B061C"/>
    <w:rsid w:val="009B305B"/>
    <w:rsid w:val="009B5FC3"/>
    <w:rsid w:val="009B6C9C"/>
    <w:rsid w:val="009B7075"/>
    <w:rsid w:val="009B7757"/>
    <w:rsid w:val="009C05DD"/>
    <w:rsid w:val="009C0856"/>
    <w:rsid w:val="009C1B5A"/>
    <w:rsid w:val="009C258E"/>
    <w:rsid w:val="009C39C7"/>
    <w:rsid w:val="009C4848"/>
    <w:rsid w:val="009C721E"/>
    <w:rsid w:val="009D32A4"/>
    <w:rsid w:val="009D3530"/>
    <w:rsid w:val="009D3A9F"/>
    <w:rsid w:val="009D3B2D"/>
    <w:rsid w:val="009D5606"/>
    <w:rsid w:val="009D5F3C"/>
    <w:rsid w:val="009D6B9A"/>
    <w:rsid w:val="009D7EFB"/>
    <w:rsid w:val="009D7F0F"/>
    <w:rsid w:val="009E05E3"/>
    <w:rsid w:val="009E1AE8"/>
    <w:rsid w:val="009E25B2"/>
    <w:rsid w:val="009F09BE"/>
    <w:rsid w:val="009F0C2E"/>
    <w:rsid w:val="009F1889"/>
    <w:rsid w:val="009F4095"/>
    <w:rsid w:val="009F4675"/>
    <w:rsid w:val="009F541C"/>
    <w:rsid w:val="009F6EE5"/>
    <w:rsid w:val="009F7582"/>
    <w:rsid w:val="009F7EA4"/>
    <w:rsid w:val="00A0033D"/>
    <w:rsid w:val="00A03FBA"/>
    <w:rsid w:val="00A04613"/>
    <w:rsid w:val="00A060F4"/>
    <w:rsid w:val="00A06B4E"/>
    <w:rsid w:val="00A079EE"/>
    <w:rsid w:val="00A10B8B"/>
    <w:rsid w:val="00A133E4"/>
    <w:rsid w:val="00A163A7"/>
    <w:rsid w:val="00A23705"/>
    <w:rsid w:val="00A25342"/>
    <w:rsid w:val="00A27CE9"/>
    <w:rsid w:val="00A302FE"/>
    <w:rsid w:val="00A31878"/>
    <w:rsid w:val="00A32DA9"/>
    <w:rsid w:val="00A34033"/>
    <w:rsid w:val="00A34959"/>
    <w:rsid w:val="00A37343"/>
    <w:rsid w:val="00A37D99"/>
    <w:rsid w:val="00A406E0"/>
    <w:rsid w:val="00A40A38"/>
    <w:rsid w:val="00A43DCC"/>
    <w:rsid w:val="00A447C1"/>
    <w:rsid w:val="00A5081E"/>
    <w:rsid w:val="00A50DDA"/>
    <w:rsid w:val="00A51039"/>
    <w:rsid w:val="00A51415"/>
    <w:rsid w:val="00A530BF"/>
    <w:rsid w:val="00A54AB4"/>
    <w:rsid w:val="00A554B5"/>
    <w:rsid w:val="00A57367"/>
    <w:rsid w:val="00A60DB6"/>
    <w:rsid w:val="00A62A49"/>
    <w:rsid w:val="00A655D1"/>
    <w:rsid w:val="00A66B56"/>
    <w:rsid w:val="00A70956"/>
    <w:rsid w:val="00A709E4"/>
    <w:rsid w:val="00A7484C"/>
    <w:rsid w:val="00A76B79"/>
    <w:rsid w:val="00A8356C"/>
    <w:rsid w:val="00A84D0D"/>
    <w:rsid w:val="00A8646D"/>
    <w:rsid w:val="00A86A9D"/>
    <w:rsid w:val="00A90878"/>
    <w:rsid w:val="00A92900"/>
    <w:rsid w:val="00A93C65"/>
    <w:rsid w:val="00A93C90"/>
    <w:rsid w:val="00A93CD8"/>
    <w:rsid w:val="00A9500D"/>
    <w:rsid w:val="00A96C49"/>
    <w:rsid w:val="00AA0049"/>
    <w:rsid w:val="00AA0E97"/>
    <w:rsid w:val="00AA14FC"/>
    <w:rsid w:val="00AA237F"/>
    <w:rsid w:val="00AA3290"/>
    <w:rsid w:val="00AA3DF2"/>
    <w:rsid w:val="00AA52E0"/>
    <w:rsid w:val="00AA54C6"/>
    <w:rsid w:val="00AA6444"/>
    <w:rsid w:val="00AA79C1"/>
    <w:rsid w:val="00AB0E0A"/>
    <w:rsid w:val="00AB55AA"/>
    <w:rsid w:val="00AB5787"/>
    <w:rsid w:val="00AB5937"/>
    <w:rsid w:val="00AB70A1"/>
    <w:rsid w:val="00AC110B"/>
    <w:rsid w:val="00AC2424"/>
    <w:rsid w:val="00AC6827"/>
    <w:rsid w:val="00AD0CAB"/>
    <w:rsid w:val="00AD37AA"/>
    <w:rsid w:val="00AD3BCC"/>
    <w:rsid w:val="00AD42F8"/>
    <w:rsid w:val="00AD5358"/>
    <w:rsid w:val="00AD5B28"/>
    <w:rsid w:val="00AD67EB"/>
    <w:rsid w:val="00AE0B1E"/>
    <w:rsid w:val="00AE25A3"/>
    <w:rsid w:val="00AE2735"/>
    <w:rsid w:val="00AE27EA"/>
    <w:rsid w:val="00AE42ED"/>
    <w:rsid w:val="00AE55B7"/>
    <w:rsid w:val="00AE5D71"/>
    <w:rsid w:val="00AE6730"/>
    <w:rsid w:val="00AE7848"/>
    <w:rsid w:val="00AF0E45"/>
    <w:rsid w:val="00AF2D85"/>
    <w:rsid w:val="00AF3A4A"/>
    <w:rsid w:val="00AF623C"/>
    <w:rsid w:val="00AF730F"/>
    <w:rsid w:val="00B001FF"/>
    <w:rsid w:val="00B0067F"/>
    <w:rsid w:val="00B012B5"/>
    <w:rsid w:val="00B03485"/>
    <w:rsid w:val="00B068E5"/>
    <w:rsid w:val="00B070A5"/>
    <w:rsid w:val="00B115C5"/>
    <w:rsid w:val="00B12A7B"/>
    <w:rsid w:val="00B17C93"/>
    <w:rsid w:val="00B20BC5"/>
    <w:rsid w:val="00B2148A"/>
    <w:rsid w:val="00B21BDD"/>
    <w:rsid w:val="00B254BC"/>
    <w:rsid w:val="00B255C7"/>
    <w:rsid w:val="00B25C63"/>
    <w:rsid w:val="00B30E48"/>
    <w:rsid w:val="00B310E9"/>
    <w:rsid w:val="00B31876"/>
    <w:rsid w:val="00B350D0"/>
    <w:rsid w:val="00B3673D"/>
    <w:rsid w:val="00B36D45"/>
    <w:rsid w:val="00B36DDB"/>
    <w:rsid w:val="00B3758E"/>
    <w:rsid w:val="00B37A2F"/>
    <w:rsid w:val="00B40E93"/>
    <w:rsid w:val="00B42B5B"/>
    <w:rsid w:val="00B446BC"/>
    <w:rsid w:val="00B4613E"/>
    <w:rsid w:val="00B46150"/>
    <w:rsid w:val="00B4731F"/>
    <w:rsid w:val="00B518A9"/>
    <w:rsid w:val="00B610F1"/>
    <w:rsid w:val="00B64409"/>
    <w:rsid w:val="00B64739"/>
    <w:rsid w:val="00B65C11"/>
    <w:rsid w:val="00B7156B"/>
    <w:rsid w:val="00B73251"/>
    <w:rsid w:val="00B743A1"/>
    <w:rsid w:val="00B7672D"/>
    <w:rsid w:val="00B76B90"/>
    <w:rsid w:val="00B81FF0"/>
    <w:rsid w:val="00B83EBB"/>
    <w:rsid w:val="00B85982"/>
    <w:rsid w:val="00B91252"/>
    <w:rsid w:val="00B93741"/>
    <w:rsid w:val="00B95CB7"/>
    <w:rsid w:val="00B961C6"/>
    <w:rsid w:val="00B97B7A"/>
    <w:rsid w:val="00BA10CE"/>
    <w:rsid w:val="00BA4EDE"/>
    <w:rsid w:val="00BA739B"/>
    <w:rsid w:val="00BB0AFA"/>
    <w:rsid w:val="00BB3C64"/>
    <w:rsid w:val="00BB5FB9"/>
    <w:rsid w:val="00BB6225"/>
    <w:rsid w:val="00BB690A"/>
    <w:rsid w:val="00BB77DE"/>
    <w:rsid w:val="00BC2953"/>
    <w:rsid w:val="00BC2DD7"/>
    <w:rsid w:val="00BC3373"/>
    <w:rsid w:val="00BC6206"/>
    <w:rsid w:val="00BD3D17"/>
    <w:rsid w:val="00BD4025"/>
    <w:rsid w:val="00BD469E"/>
    <w:rsid w:val="00BD5AF5"/>
    <w:rsid w:val="00BE200A"/>
    <w:rsid w:val="00BE5D1D"/>
    <w:rsid w:val="00BE7DD3"/>
    <w:rsid w:val="00BF260F"/>
    <w:rsid w:val="00BF2816"/>
    <w:rsid w:val="00BF3D8D"/>
    <w:rsid w:val="00BF4299"/>
    <w:rsid w:val="00BF55CD"/>
    <w:rsid w:val="00BF5705"/>
    <w:rsid w:val="00BF5CB0"/>
    <w:rsid w:val="00BF5D1B"/>
    <w:rsid w:val="00BF6330"/>
    <w:rsid w:val="00BF7C3D"/>
    <w:rsid w:val="00C009DF"/>
    <w:rsid w:val="00C00BA7"/>
    <w:rsid w:val="00C040D0"/>
    <w:rsid w:val="00C05FA4"/>
    <w:rsid w:val="00C0770C"/>
    <w:rsid w:val="00C11061"/>
    <w:rsid w:val="00C12123"/>
    <w:rsid w:val="00C14D44"/>
    <w:rsid w:val="00C16A7F"/>
    <w:rsid w:val="00C219E1"/>
    <w:rsid w:val="00C21A4C"/>
    <w:rsid w:val="00C22EEE"/>
    <w:rsid w:val="00C2574A"/>
    <w:rsid w:val="00C3097D"/>
    <w:rsid w:val="00C3284F"/>
    <w:rsid w:val="00C33207"/>
    <w:rsid w:val="00C353FE"/>
    <w:rsid w:val="00C37D8A"/>
    <w:rsid w:val="00C4605A"/>
    <w:rsid w:val="00C47187"/>
    <w:rsid w:val="00C51646"/>
    <w:rsid w:val="00C550CD"/>
    <w:rsid w:val="00C5727D"/>
    <w:rsid w:val="00C57D38"/>
    <w:rsid w:val="00C61356"/>
    <w:rsid w:val="00C6268C"/>
    <w:rsid w:val="00C62ADD"/>
    <w:rsid w:val="00C66A6D"/>
    <w:rsid w:val="00C67334"/>
    <w:rsid w:val="00C676B3"/>
    <w:rsid w:val="00C67963"/>
    <w:rsid w:val="00C7145A"/>
    <w:rsid w:val="00C71616"/>
    <w:rsid w:val="00C71F5C"/>
    <w:rsid w:val="00C732CA"/>
    <w:rsid w:val="00C769CE"/>
    <w:rsid w:val="00C803D4"/>
    <w:rsid w:val="00C813E1"/>
    <w:rsid w:val="00C81A70"/>
    <w:rsid w:val="00C8369F"/>
    <w:rsid w:val="00C8672F"/>
    <w:rsid w:val="00C867A0"/>
    <w:rsid w:val="00C868F4"/>
    <w:rsid w:val="00C873A6"/>
    <w:rsid w:val="00C87880"/>
    <w:rsid w:val="00C915EB"/>
    <w:rsid w:val="00C953B6"/>
    <w:rsid w:val="00C9577D"/>
    <w:rsid w:val="00C96027"/>
    <w:rsid w:val="00C962A9"/>
    <w:rsid w:val="00C97FEF"/>
    <w:rsid w:val="00CA38B3"/>
    <w:rsid w:val="00CA3E1C"/>
    <w:rsid w:val="00CA4F40"/>
    <w:rsid w:val="00CB12B1"/>
    <w:rsid w:val="00CB1C5D"/>
    <w:rsid w:val="00CB1F85"/>
    <w:rsid w:val="00CB2FE7"/>
    <w:rsid w:val="00CB4625"/>
    <w:rsid w:val="00CC0ED6"/>
    <w:rsid w:val="00CC169A"/>
    <w:rsid w:val="00CC22E6"/>
    <w:rsid w:val="00CC2687"/>
    <w:rsid w:val="00CC39FA"/>
    <w:rsid w:val="00CC4FDD"/>
    <w:rsid w:val="00CC5B42"/>
    <w:rsid w:val="00CC6763"/>
    <w:rsid w:val="00CD0C83"/>
    <w:rsid w:val="00CD1B6C"/>
    <w:rsid w:val="00CD1C4C"/>
    <w:rsid w:val="00CD1DBE"/>
    <w:rsid w:val="00CD3B66"/>
    <w:rsid w:val="00CD3B90"/>
    <w:rsid w:val="00CD4F5E"/>
    <w:rsid w:val="00CD717B"/>
    <w:rsid w:val="00CE02E5"/>
    <w:rsid w:val="00CE1BC1"/>
    <w:rsid w:val="00CE304F"/>
    <w:rsid w:val="00CE5A09"/>
    <w:rsid w:val="00CE7656"/>
    <w:rsid w:val="00CF00E1"/>
    <w:rsid w:val="00CF119B"/>
    <w:rsid w:val="00CF1809"/>
    <w:rsid w:val="00CF2109"/>
    <w:rsid w:val="00CF28CA"/>
    <w:rsid w:val="00CF2BA7"/>
    <w:rsid w:val="00CF3083"/>
    <w:rsid w:val="00CF441E"/>
    <w:rsid w:val="00CF4983"/>
    <w:rsid w:val="00CF7929"/>
    <w:rsid w:val="00D00CC8"/>
    <w:rsid w:val="00D02BA1"/>
    <w:rsid w:val="00D033F9"/>
    <w:rsid w:val="00D03B1C"/>
    <w:rsid w:val="00D0489A"/>
    <w:rsid w:val="00D05615"/>
    <w:rsid w:val="00D06A91"/>
    <w:rsid w:val="00D1077D"/>
    <w:rsid w:val="00D10A9A"/>
    <w:rsid w:val="00D10C21"/>
    <w:rsid w:val="00D11A4E"/>
    <w:rsid w:val="00D12AD2"/>
    <w:rsid w:val="00D12F92"/>
    <w:rsid w:val="00D135C0"/>
    <w:rsid w:val="00D15E76"/>
    <w:rsid w:val="00D162A6"/>
    <w:rsid w:val="00D16661"/>
    <w:rsid w:val="00D16E5C"/>
    <w:rsid w:val="00D21C66"/>
    <w:rsid w:val="00D22907"/>
    <w:rsid w:val="00D235B9"/>
    <w:rsid w:val="00D24C56"/>
    <w:rsid w:val="00D257D8"/>
    <w:rsid w:val="00D26865"/>
    <w:rsid w:val="00D276B2"/>
    <w:rsid w:val="00D27B57"/>
    <w:rsid w:val="00D27E43"/>
    <w:rsid w:val="00D30D47"/>
    <w:rsid w:val="00D32A14"/>
    <w:rsid w:val="00D32F50"/>
    <w:rsid w:val="00D332C5"/>
    <w:rsid w:val="00D337AD"/>
    <w:rsid w:val="00D35258"/>
    <w:rsid w:val="00D35F99"/>
    <w:rsid w:val="00D36035"/>
    <w:rsid w:val="00D37377"/>
    <w:rsid w:val="00D40433"/>
    <w:rsid w:val="00D4142F"/>
    <w:rsid w:val="00D41AF1"/>
    <w:rsid w:val="00D42512"/>
    <w:rsid w:val="00D46425"/>
    <w:rsid w:val="00D46895"/>
    <w:rsid w:val="00D47C5C"/>
    <w:rsid w:val="00D501DF"/>
    <w:rsid w:val="00D5168C"/>
    <w:rsid w:val="00D52032"/>
    <w:rsid w:val="00D53D7C"/>
    <w:rsid w:val="00D54893"/>
    <w:rsid w:val="00D54DC3"/>
    <w:rsid w:val="00D54E6C"/>
    <w:rsid w:val="00D60D77"/>
    <w:rsid w:val="00D619CE"/>
    <w:rsid w:val="00D63890"/>
    <w:rsid w:val="00D63EC3"/>
    <w:rsid w:val="00D64248"/>
    <w:rsid w:val="00D72426"/>
    <w:rsid w:val="00D76745"/>
    <w:rsid w:val="00D773F7"/>
    <w:rsid w:val="00D77B06"/>
    <w:rsid w:val="00D77C4F"/>
    <w:rsid w:val="00D77DAD"/>
    <w:rsid w:val="00D80904"/>
    <w:rsid w:val="00D80BB4"/>
    <w:rsid w:val="00D82ACB"/>
    <w:rsid w:val="00D82E83"/>
    <w:rsid w:val="00D836D3"/>
    <w:rsid w:val="00D85308"/>
    <w:rsid w:val="00D8686E"/>
    <w:rsid w:val="00D8724F"/>
    <w:rsid w:val="00D87EBF"/>
    <w:rsid w:val="00D90E15"/>
    <w:rsid w:val="00D9123F"/>
    <w:rsid w:val="00D912BF"/>
    <w:rsid w:val="00D92106"/>
    <w:rsid w:val="00D93468"/>
    <w:rsid w:val="00D9359A"/>
    <w:rsid w:val="00D943D1"/>
    <w:rsid w:val="00D94BDC"/>
    <w:rsid w:val="00D976EF"/>
    <w:rsid w:val="00D97F5A"/>
    <w:rsid w:val="00DA1413"/>
    <w:rsid w:val="00DA184E"/>
    <w:rsid w:val="00DA48BC"/>
    <w:rsid w:val="00DA665A"/>
    <w:rsid w:val="00DA7E5D"/>
    <w:rsid w:val="00DA7EDB"/>
    <w:rsid w:val="00DB0169"/>
    <w:rsid w:val="00DB2656"/>
    <w:rsid w:val="00DB2C59"/>
    <w:rsid w:val="00DB35B3"/>
    <w:rsid w:val="00DB36DD"/>
    <w:rsid w:val="00DB37B6"/>
    <w:rsid w:val="00DB3ED4"/>
    <w:rsid w:val="00DB4DF0"/>
    <w:rsid w:val="00DB51B3"/>
    <w:rsid w:val="00DB53E5"/>
    <w:rsid w:val="00DB7C46"/>
    <w:rsid w:val="00DB7D53"/>
    <w:rsid w:val="00DC03BA"/>
    <w:rsid w:val="00DC089C"/>
    <w:rsid w:val="00DC1DBD"/>
    <w:rsid w:val="00DC26A2"/>
    <w:rsid w:val="00DC2CAD"/>
    <w:rsid w:val="00DC4881"/>
    <w:rsid w:val="00DC6047"/>
    <w:rsid w:val="00DC7CBF"/>
    <w:rsid w:val="00DD02FB"/>
    <w:rsid w:val="00DD0387"/>
    <w:rsid w:val="00DD0E2A"/>
    <w:rsid w:val="00DD16B5"/>
    <w:rsid w:val="00DD2BD7"/>
    <w:rsid w:val="00DD706E"/>
    <w:rsid w:val="00DD70CA"/>
    <w:rsid w:val="00DD7CF0"/>
    <w:rsid w:val="00DE02E1"/>
    <w:rsid w:val="00DE2513"/>
    <w:rsid w:val="00DE39D5"/>
    <w:rsid w:val="00DE45DA"/>
    <w:rsid w:val="00DE4B26"/>
    <w:rsid w:val="00DE5D16"/>
    <w:rsid w:val="00DF053A"/>
    <w:rsid w:val="00DF2322"/>
    <w:rsid w:val="00DF29EA"/>
    <w:rsid w:val="00DF4173"/>
    <w:rsid w:val="00DF4598"/>
    <w:rsid w:val="00DF4624"/>
    <w:rsid w:val="00DF497A"/>
    <w:rsid w:val="00DF5596"/>
    <w:rsid w:val="00DF5988"/>
    <w:rsid w:val="00DF6783"/>
    <w:rsid w:val="00DF7F7B"/>
    <w:rsid w:val="00E01E46"/>
    <w:rsid w:val="00E03C67"/>
    <w:rsid w:val="00E04879"/>
    <w:rsid w:val="00E06443"/>
    <w:rsid w:val="00E106D2"/>
    <w:rsid w:val="00E11CD6"/>
    <w:rsid w:val="00E12C0A"/>
    <w:rsid w:val="00E1377F"/>
    <w:rsid w:val="00E14CF9"/>
    <w:rsid w:val="00E15A2F"/>
    <w:rsid w:val="00E16477"/>
    <w:rsid w:val="00E16EA0"/>
    <w:rsid w:val="00E1716D"/>
    <w:rsid w:val="00E201B9"/>
    <w:rsid w:val="00E23153"/>
    <w:rsid w:val="00E23523"/>
    <w:rsid w:val="00E23722"/>
    <w:rsid w:val="00E247FE"/>
    <w:rsid w:val="00E24816"/>
    <w:rsid w:val="00E2744C"/>
    <w:rsid w:val="00E31004"/>
    <w:rsid w:val="00E329A9"/>
    <w:rsid w:val="00E32D9F"/>
    <w:rsid w:val="00E35454"/>
    <w:rsid w:val="00E37B70"/>
    <w:rsid w:val="00E40A1A"/>
    <w:rsid w:val="00E451E7"/>
    <w:rsid w:val="00E453CA"/>
    <w:rsid w:val="00E47365"/>
    <w:rsid w:val="00E47D58"/>
    <w:rsid w:val="00E5136B"/>
    <w:rsid w:val="00E51391"/>
    <w:rsid w:val="00E516AF"/>
    <w:rsid w:val="00E529BE"/>
    <w:rsid w:val="00E52F23"/>
    <w:rsid w:val="00E5322A"/>
    <w:rsid w:val="00E56022"/>
    <w:rsid w:val="00E57BCE"/>
    <w:rsid w:val="00E57C1B"/>
    <w:rsid w:val="00E57F4C"/>
    <w:rsid w:val="00E61626"/>
    <w:rsid w:val="00E62E98"/>
    <w:rsid w:val="00E64A4A"/>
    <w:rsid w:val="00E65F78"/>
    <w:rsid w:val="00E67D7F"/>
    <w:rsid w:val="00E70142"/>
    <w:rsid w:val="00E72938"/>
    <w:rsid w:val="00E72B93"/>
    <w:rsid w:val="00E72C15"/>
    <w:rsid w:val="00E75F3E"/>
    <w:rsid w:val="00E76FE1"/>
    <w:rsid w:val="00E778D5"/>
    <w:rsid w:val="00E77C57"/>
    <w:rsid w:val="00E82A65"/>
    <w:rsid w:val="00E85FE4"/>
    <w:rsid w:val="00E9138A"/>
    <w:rsid w:val="00E92025"/>
    <w:rsid w:val="00E97930"/>
    <w:rsid w:val="00EA19C6"/>
    <w:rsid w:val="00EA2723"/>
    <w:rsid w:val="00EA2BE8"/>
    <w:rsid w:val="00EA376C"/>
    <w:rsid w:val="00EA4446"/>
    <w:rsid w:val="00EA5997"/>
    <w:rsid w:val="00EA70C7"/>
    <w:rsid w:val="00EA7C27"/>
    <w:rsid w:val="00EB0EE7"/>
    <w:rsid w:val="00EB161B"/>
    <w:rsid w:val="00EB2533"/>
    <w:rsid w:val="00EB2742"/>
    <w:rsid w:val="00EB289F"/>
    <w:rsid w:val="00EB28BB"/>
    <w:rsid w:val="00EB2B54"/>
    <w:rsid w:val="00EB3015"/>
    <w:rsid w:val="00EB3BBA"/>
    <w:rsid w:val="00EB4308"/>
    <w:rsid w:val="00EB5CAB"/>
    <w:rsid w:val="00EB6400"/>
    <w:rsid w:val="00EC0647"/>
    <w:rsid w:val="00EC0D51"/>
    <w:rsid w:val="00EC1507"/>
    <w:rsid w:val="00EC2400"/>
    <w:rsid w:val="00EC24D2"/>
    <w:rsid w:val="00EC2F41"/>
    <w:rsid w:val="00EC3EED"/>
    <w:rsid w:val="00EC414A"/>
    <w:rsid w:val="00EC5327"/>
    <w:rsid w:val="00EC780B"/>
    <w:rsid w:val="00ED110D"/>
    <w:rsid w:val="00ED1D7D"/>
    <w:rsid w:val="00ED2683"/>
    <w:rsid w:val="00ED2AC0"/>
    <w:rsid w:val="00ED2D09"/>
    <w:rsid w:val="00ED49FB"/>
    <w:rsid w:val="00ED4EF6"/>
    <w:rsid w:val="00ED4FDC"/>
    <w:rsid w:val="00ED5ECE"/>
    <w:rsid w:val="00ED61C1"/>
    <w:rsid w:val="00EE0E6D"/>
    <w:rsid w:val="00EE1397"/>
    <w:rsid w:val="00EE5173"/>
    <w:rsid w:val="00EE5AE1"/>
    <w:rsid w:val="00EE5B04"/>
    <w:rsid w:val="00EE71EF"/>
    <w:rsid w:val="00EE7DF6"/>
    <w:rsid w:val="00EF317A"/>
    <w:rsid w:val="00EF34F3"/>
    <w:rsid w:val="00EF4D52"/>
    <w:rsid w:val="00EF613E"/>
    <w:rsid w:val="00F01BA2"/>
    <w:rsid w:val="00F01FBF"/>
    <w:rsid w:val="00F0279D"/>
    <w:rsid w:val="00F02E7D"/>
    <w:rsid w:val="00F0369C"/>
    <w:rsid w:val="00F0391B"/>
    <w:rsid w:val="00F03CF1"/>
    <w:rsid w:val="00F045D6"/>
    <w:rsid w:val="00F04681"/>
    <w:rsid w:val="00F05899"/>
    <w:rsid w:val="00F05D80"/>
    <w:rsid w:val="00F069F4"/>
    <w:rsid w:val="00F105F0"/>
    <w:rsid w:val="00F11CB8"/>
    <w:rsid w:val="00F1270A"/>
    <w:rsid w:val="00F1335D"/>
    <w:rsid w:val="00F1355B"/>
    <w:rsid w:val="00F14E22"/>
    <w:rsid w:val="00F2100F"/>
    <w:rsid w:val="00F239C8"/>
    <w:rsid w:val="00F25939"/>
    <w:rsid w:val="00F26356"/>
    <w:rsid w:val="00F30000"/>
    <w:rsid w:val="00F319FB"/>
    <w:rsid w:val="00F321F5"/>
    <w:rsid w:val="00F35B0F"/>
    <w:rsid w:val="00F36D41"/>
    <w:rsid w:val="00F37974"/>
    <w:rsid w:val="00F412EF"/>
    <w:rsid w:val="00F41B27"/>
    <w:rsid w:val="00F43205"/>
    <w:rsid w:val="00F43239"/>
    <w:rsid w:val="00F43270"/>
    <w:rsid w:val="00F435EC"/>
    <w:rsid w:val="00F436B5"/>
    <w:rsid w:val="00F43FBC"/>
    <w:rsid w:val="00F454B2"/>
    <w:rsid w:val="00F5049A"/>
    <w:rsid w:val="00F51125"/>
    <w:rsid w:val="00F52FF6"/>
    <w:rsid w:val="00F55611"/>
    <w:rsid w:val="00F56A30"/>
    <w:rsid w:val="00F56E2E"/>
    <w:rsid w:val="00F60298"/>
    <w:rsid w:val="00F61C8B"/>
    <w:rsid w:val="00F61E30"/>
    <w:rsid w:val="00F63E30"/>
    <w:rsid w:val="00F65804"/>
    <w:rsid w:val="00F67765"/>
    <w:rsid w:val="00F679B1"/>
    <w:rsid w:val="00F70D96"/>
    <w:rsid w:val="00F7275B"/>
    <w:rsid w:val="00F731F7"/>
    <w:rsid w:val="00F736E3"/>
    <w:rsid w:val="00F762AA"/>
    <w:rsid w:val="00F76CA7"/>
    <w:rsid w:val="00F81393"/>
    <w:rsid w:val="00F8183A"/>
    <w:rsid w:val="00F82DCF"/>
    <w:rsid w:val="00F85EA0"/>
    <w:rsid w:val="00F9040A"/>
    <w:rsid w:val="00F90D88"/>
    <w:rsid w:val="00F9240B"/>
    <w:rsid w:val="00F951FF"/>
    <w:rsid w:val="00F96282"/>
    <w:rsid w:val="00F96EED"/>
    <w:rsid w:val="00F97172"/>
    <w:rsid w:val="00F9724E"/>
    <w:rsid w:val="00FA009B"/>
    <w:rsid w:val="00FA4E41"/>
    <w:rsid w:val="00FA56DA"/>
    <w:rsid w:val="00FA6314"/>
    <w:rsid w:val="00FA6478"/>
    <w:rsid w:val="00FA73F1"/>
    <w:rsid w:val="00FB22D7"/>
    <w:rsid w:val="00FB403E"/>
    <w:rsid w:val="00FB4312"/>
    <w:rsid w:val="00FB72E4"/>
    <w:rsid w:val="00FB7F4F"/>
    <w:rsid w:val="00FC18C2"/>
    <w:rsid w:val="00FC1EDF"/>
    <w:rsid w:val="00FC2B92"/>
    <w:rsid w:val="00FC2BBD"/>
    <w:rsid w:val="00FC32A3"/>
    <w:rsid w:val="00FC43EC"/>
    <w:rsid w:val="00FC74B8"/>
    <w:rsid w:val="00FC78F5"/>
    <w:rsid w:val="00FD0188"/>
    <w:rsid w:val="00FD2D83"/>
    <w:rsid w:val="00FD3123"/>
    <w:rsid w:val="00FD3896"/>
    <w:rsid w:val="00FD494B"/>
    <w:rsid w:val="00FD4A8C"/>
    <w:rsid w:val="00FD5B8E"/>
    <w:rsid w:val="00FD621A"/>
    <w:rsid w:val="00FD6D3F"/>
    <w:rsid w:val="00FD6F9C"/>
    <w:rsid w:val="00FE07F5"/>
    <w:rsid w:val="00FE0B0F"/>
    <w:rsid w:val="00FE1ED7"/>
    <w:rsid w:val="00FE2A7A"/>
    <w:rsid w:val="00FE2B87"/>
    <w:rsid w:val="00FE2EF3"/>
    <w:rsid w:val="00FE3EC7"/>
    <w:rsid w:val="00FE3EDB"/>
    <w:rsid w:val="00FE4DD3"/>
    <w:rsid w:val="00FE6F71"/>
    <w:rsid w:val="00FE7949"/>
    <w:rsid w:val="00FF0963"/>
    <w:rsid w:val="00FF1C16"/>
    <w:rsid w:val="00FF2E66"/>
    <w:rsid w:val="00FF406D"/>
    <w:rsid w:val="00FF6619"/>
    <w:rsid w:val="2A07EB15"/>
    <w:rsid w:val="2CA7570F"/>
    <w:rsid w:val="33F8488B"/>
    <w:rsid w:val="35AB7AE1"/>
    <w:rsid w:val="3AEE6B73"/>
    <w:rsid w:val="6E6CD1FF"/>
    <w:rsid w:val="6E8F3488"/>
    <w:rsid w:val="752C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191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2EF"/>
    <w:pPr>
      <w:shd w:val="clear" w:color="auto" w:fill="FFFFFF"/>
      <w:spacing w:before="240" w:after="120"/>
      <w:jc w:val="both"/>
    </w:pPr>
    <w:rPr>
      <w:rFonts w:cstheme="minorHAnsi"/>
      <w:sz w:val="24"/>
      <w:szCs w:val="24"/>
    </w:rPr>
  </w:style>
  <w:style w:type="paragraph" w:styleId="Heading1">
    <w:name w:val="heading 1"/>
    <w:basedOn w:val="Titlu11"/>
    <w:next w:val="Normal"/>
    <w:link w:val="Heading1Char"/>
    <w:uiPriority w:val="9"/>
    <w:qFormat/>
    <w:rsid w:val="00C769CE"/>
    <w:pPr>
      <w:numPr>
        <w:numId w:val="32"/>
      </w:numPr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Heading2">
    <w:name w:val="heading 2"/>
    <w:next w:val="Normal"/>
    <w:link w:val="Heading2Char"/>
    <w:uiPriority w:val="9"/>
    <w:unhideWhenUsed/>
    <w:qFormat/>
    <w:rsid w:val="00055C52"/>
    <w:pPr>
      <w:numPr>
        <w:ilvl w:val="1"/>
        <w:numId w:val="32"/>
      </w:numPr>
      <w:spacing w:before="120" w:after="120"/>
      <w:outlineLvl w:val="1"/>
    </w:pPr>
    <w:rPr>
      <w:rFonts w:ascii="Arial" w:hAnsi="Arial" w:cs="Arial"/>
    </w:rPr>
  </w:style>
  <w:style w:type="paragraph" w:styleId="Heading3">
    <w:name w:val="heading 3"/>
    <w:next w:val="Normal"/>
    <w:link w:val="Heading3Char"/>
    <w:uiPriority w:val="9"/>
    <w:unhideWhenUsed/>
    <w:qFormat/>
    <w:rsid w:val="009832AC"/>
    <w:pPr>
      <w:keepNext/>
      <w:keepLines/>
      <w:numPr>
        <w:ilvl w:val="2"/>
        <w:numId w:val="32"/>
      </w:numPr>
      <w:spacing w:before="120" w:after="120"/>
      <w:jc w:val="both"/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49B4"/>
    <w:pPr>
      <w:keepNext/>
      <w:keepLines/>
      <w:numPr>
        <w:ilvl w:val="3"/>
        <w:numId w:val="3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649B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649B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649B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649B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649B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BF2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816"/>
  </w:style>
  <w:style w:type="paragraph" w:styleId="Footer">
    <w:name w:val="footer"/>
    <w:basedOn w:val="Normal"/>
    <w:link w:val="FooterChar"/>
    <w:uiPriority w:val="99"/>
    <w:unhideWhenUsed/>
    <w:rsid w:val="00BF2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816"/>
  </w:style>
  <w:style w:type="paragraph" w:styleId="ListParagraph">
    <w:name w:val="List Paragraph"/>
    <w:aliases w:val="Bullet,Bullet List,FooterText,List Paragraph1,Dot pt,F5 List Paragraph,List Paragraph Char Char Char,Indicator Text,Colorful List - Accent 11,Numbered Para 1,Bullet 1,Bullet Points,List Paragraph2,MAIN CONTENT,Normal numbered,No Spacing1"/>
    <w:basedOn w:val="HTMLPreformatted"/>
    <w:link w:val="ListParagraphChar"/>
    <w:uiPriority w:val="34"/>
    <w:qFormat/>
    <w:rsid w:val="007B3089"/>
    <w:pPr>
      <w:numPr>
        <w:numId w:val="3"/>
      </w:numPr>
      <w:spacing w:before="0"/>
    </w:pPr>
    <w:rPr>
      <w:rFonts w:asciiTheme="minorHAnsi" w:hAnsiTheme="minorHAnsi" w:cstheme="minorHAnsi"/>
      <w:color w:val="202124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E247FE"/>
    <w:rPr>
      <w:color w:val="0563C1" w:themeColor="hyperlink"/>
      <w:u w:val="single"/>
    </w:rPr>
  </w:style>
  <w:style w:type="character" w:customStyle="1" w:styleId="ListParagraphChar">
    <w:name w:val="List Paragraph Char"/>
    <w:aliases w:val="Bullet Char,Bullet List Char,FooterText Char,List Paragraph1 Char,Dot pt Char,F5 List Paragraph Char,List Paragraph Char Char Char Char,Indicator Text Char,Colorful List - Accent 11 Char,Numbered Para 1 Char,Bullet 1 Char"/>
    <w:link w:val="ListParagraph"/>
    <w:uiPriority w:val="34"/>
    <w:rsid w:val="007B3089"/>
    <w:rPr>
      <w:rFonts w:eastAsia="Times New Roman" w:cstheme="minorHAnsi"/>
      <w:color w:val="202124"/>
      <w:sz w:val="24"/>
      <w:szCs w:val="24"/>
      <w:shd w:val="clear" w:color="auto" w:fill="FFFFFF"/>
    </w:rPr>
  </w:style>
  <w:style w:type="character" w:styleId="CommentReference">
    <w:name w:val="annotation reference"/>
    <w:basedOn w:val="DefaultParagraphFont"/>
    <w:uiPriority w:val="99"/>
    <w:semiHidden/>
    <w:unhideWhenUsed/>
    <w:rsid w:val="00E247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47FE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47FE"/>
    <w:rPr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E247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4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7F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1A9"/>
    <w:rPr>
      <w:b/>
      <w:bCs/>
      <w:lang w:val="ro-R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1A9"/>
    <w:rPr>
      <w:b/>
      <w:bCs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DC6047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58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582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582B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6DE6"/>
    <w:rPr>
      <w:color w:val="605E5C"/>
      <w:shd w:val="clear" w:color="auto" w:fill="E1DFDD"/>
    </w:rPr>
  </w:style>
  <w:style w:type="paragraph" w:customStyle="1" w:styleId="Default">
    <w:name w:val="Default"/>
    <w:rsid w:val="00CC5B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806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95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Revision">
    <w:name w:val="Revision"/>
    <w:hidden/>
    <w:uiPriority w:val="99"/>
    <w:semiHidden/>
    <w:rsid w:val="00CF00E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769CE"/>
    <w:rPr>
      <w:rFonts w:ascii="Arial" w:hAnsi="Arial" w:cs="Arial"/>
      <w:b/>
      <w:bCs/>
      <w:caps/>
      <w:shd w:val="clear" w:color="auto" w:fill="FFFFFF"/>
    </w:rPr>
  </w:style>
  <w:style w:type="paragraph" w:styleId="TOCHeading">
    <w:name w:val="TOC Heading"/>
    <w:basedOn w:val="Heading1"/>
    <w:next w:val="Normal"/>
    <w:uiPriority w:val="39"/>
    <w:unhideWhenUsed/>
    <w:qFormat/>
    <w:rsid w:val="008B14E9"/>
    <w:pPr>
      <w:outlineLvl w:val="9"/>
    </w:pPr>
    <w:rPr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055C52"/>
    <w:rPr>
      <w:rFonts w:ascii="Arial" w:hAnsi="Arial" w:cs="Arial"/>
    </w:rPr>
  </w:style>
  <w:style w:type="paragraph" w:styleId="TOC2">
    <w:name w:val="toc 2"/>
    <w:basedOn w:val="Normal"/>
    <w:next w:val="Normal"/>
    <w:autoRedefine/>
    <w:uiPriority w:val="39"/>
    <w:unhideWhenUsed/>
    <w:rsid w:val="00841079"/>
    <w:pPr>
      <w:tabs>
        <w:tab w:val="left" w:pos="880"/>
        <w:tab w:val="right" w:leader="dot" w:pos="9016"/>
      </w:tabs>
      <w:spacing w:after="100"/>
      <w:ind w:left="450"/>
    </w:pPr>
  </w:style>
  <w:style w:type="character" w:customStyle="1" w:styleId="Heading3Char">
    <w:name w:val="Heading 3 Char"/>
    <w:basedOn w:val="DefaultParagraphFont"/>
    <w:link w:val="Heading3"/>
    <w:uiPriority w:val="9"/>
    <w:rsid w:val="009832AC"/>
    <w:rPr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8D52FE"/>
    <w:pPr>
      <w:tabs>
        <w:tab w:val="left" w:pos="440"/>
        <w:tab w:val="right" w:leader="dot" w:pos="9016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497118"/>
    <w:pPr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9649B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shd w:val="clear" w:color="auto" w:fill="FFFFFF"/>
    </w:rPr>
  </w:style>
  <w:style w:type="paragraph" w:styleId="List">
    <w:name w:val="List"/>
    <w:basedOn w:val="Normal"/>
    <w:uiPriority w:val="99"/>
    <w:semiHidden/>
    <w:unhideWhenUsed/>
    <w:rsid w:val="003A6DC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3A6DC2"/>
    <w:pPr>
      <w:ind w:left="720" w:hanging="36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9649B4"/>
    <w:rPr>
      <w:rFonts w:asciiTheme="majorHAnsi" w:eastAsiaTheme="majorEastAsia" w:hAnsiTheme="majorHAnsi" w:cstheme="majorBidi"/>
      <w:color w:val="2E74B5" w:themeColor="accent1" w:themeShade="BF"/>
      <w:sz w:val="24"/>
      <w:szCs w:val="24"/>
      <w:shd w:val="clear" w:color="auto" w:fill="FFFFFF"/>
    </w:rPr>
  </w:style>
  <w:style w:type="character" w:customStyle="1" w:styleId="Heading6Char">
    <w:name w:val="Heading 6 Char"/>
    <w:basedOn w:val="DefaultParagraphFont"/>
    <w:link w:val="Heading6"/>
    <w:uiPriority w:val="9"/>
    <w:rsid w:val="009649B4"/>
    <w:rPr>
      <w:rFonts w:asciiTheme="majorHAnsi" w:eastAsiaTheme="majorEastAsia" w:hAnsiTheme="majorHAnsi" w:cstheme="majorBidi"/>
      <w:color w:val="1F4D78" w:themeColor="accent1" w:themeShade="7F"/>
      <w:sz w:val="24"/>
      <w:szCs w:val="24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"/>
    <w:rsid w:val="009649B4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shd w:val="clear" w:color="auto" w:fill="FFFFFF"/>
    </w:rPr>
  </w:style>
  <w:style w:type="character" w:customStyle="1" w:styleId="Heading8Char">
    <w:name w:val="Heading 8 Char"/>
    <w:basedOn w:val="DefaultParagraphFont"/>
    <w:link w:val="Heading8"/>
    <w:uiPriority w:val="9"/>
    <w:rsid w:val="009649B4"/>
    <w:rPr>
      <w:rFonts w:asciiTheme="majorHAnsi" w:eastAsiaTheme="majorEastAsia" w:hAnsiTheme="majorHAnsi" w:cstheme="majorBidi"/>
      <w:color w:val="272727" w:themeColor="text1" w:themeTint="D8"/>
      <w:sz w:val="21"/>
      <w:szCs w:val="21"/>
      <w:shd w:val="clear" w:color="auto" w:fill="FFFFFF"/>
    </w:rPr>
  </w:style>
  <w:style w:type="character" w:customStyle="1" w:styleId="Heading9Char">
    <w:name w:val="Heading 9 Char"/>
    <w:basedOn w:val="DefaultParagraphFont"/>
    <w:link w:val="Heading9"/>
    <w:uiPriority w:val="9"/>
    <w:rsid w:val="009649B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shd w:val="clear" w:color="auto" w:fill="FFFFFF"/>
    </w:rPr>
  </w:style>
  <w:style w:type="paragraph" w:styleId="NoSpacing">
    <w:name w:val="No Spacing"/>
    <w:uiPriority w:val="1"/>
    <w:qFormat/>
    <w:rsid w:val="00CC22E6"/>
    <w:pPr>
      <w:spacing w:after="0" w:line="240" w:lineRule="auto"/>
    </w:pPr>
    <w:rPr>
      <w:rFonts w:ascii="Arial" w:hAnsi="Arial"/>
      <w:b/>
      <w:bCs/>
      <w:color w:val="FFFFFF" w:themeColor="background1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161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161D6"/>
    <w:rPr>
      <w:color w:val="954F72" w:themeColor="followedHyperlink"/>
      <w:u w:val="single"/>
    </w:rPr>
  </w:style>
  <w:style w:type="character" w:customStyle="1" w:styleId="y2iqfc">
    <w:name w:val="y2iqfc"/>
    <w:basedOn w:val="DefaultParagraphFont"/>
    <w:rsid w:val="006A2FDE"/>
  </w:style>
  <w:style w:type="paragraph" w:styleId="HTMLPreformatted">
    <w:name w:val="HTML Preformatted"/>
    <w:basedOn w:val="Normal"/>
    <w:link w:val="HTMLPreformattedChar"/>
    <w:uiPriority w:val="99"/>
    <w:unhideWhenUsed/>
    <w:rsid w:val="008655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6558A"/>
    <w:rPr>
      <w:rFonts w:ascii="Courier New" w:eastAsia="Times New Roman" w:hAnsi="Courier New" w:cs="Courier New"/>
      <w:sz w:val="20"/>
      <w:szCs w:val="20"/>
      <w:lang w:val="en-US"/>
    </w:rPr>
  </w:style>
  <w:style w:type="table" w:customStyle="1" w:styleId="TableGrid2">
    <w:name w:val="Table Grid2"/>
    <w:basedOn w:val="TableNormal"/>
    <w:next w:val="TableGrid"/>
    <w:uiPriority w:val="39"/>
    <w:rsid w:val="00D77B0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7401C4"/>
    <w:pPr>
      <w:shd w:val="clear" w:color="auto" w:fill="auto"/>
      <w:suppressAutoHyphens/>
      <w:spacing w:before="0" w:after="0" w:line="100" w:lineRule="atLeast"/>
      <w:ind w:left="360" w:hanging="360"/>
    </w:pPr>
    <w:rPr>
      <w:rFonts w:ascii="Times New Roman" w:eastAsia="Times New Roman" w:hAnsi="Times New Roman" w:cs="Times New Roman"/>
      <w:color w:val="FF0000"/>
      <w:kern w:val="1"/>
      <w:sz w:val="22"/>
      <w:szCs w:val="20"/>
      <w:lang w:val="en-US" w:eastAsia="ar-SA"/>
    </w:rPr>
  </w:style>
  <w:style w:type="character" w:customStyle="1" w:styleId="BodyTextIndent2Char">
    <w:name w:val="Body Text Indent 2 Char"/>
    <w:basedOn w:val="DefaultParagraphFont"/>
    <w:link w:val="BodyTextIndent2"/>
    <w:rsid w:val="007401C4"/>
    <w:rPr>
      <w:rFonts w:ascii="Times New Roman" w:eastAsia="Times New Roman" w:hAnsi="Times New Roman" w:cs="Times New Roman"/>
      <w:color w:val="FF0000"/>
      <w:kern w:val="1"/>
      <w:szCs w:val="20"/>
      <w:lang w:val="en-US" w:eastAsia="ar-SA"/>
    </w:rPr>
  </w:style>
  <w:style w:type="paragraph" w:styleId="BodyTextIndent3">
    <w:name w:val="Body Text Indent 3"/>
    <w:basedOn w:val="Normal"/>
    <w:link w:val="BodyTextIndent3Char"/>
    <w:rsid w:val="007401C4"/>
    <w:pPr>
      <w:shd w:val="clear" w:color="auto" w:fill="auto"/>
      <w:suppressAutoHyphens/>
      <w:spacing w:before="0" w:after="0" w:line="100" w:lineRule="atLeast"/>
      <w:ind w:left="360" w:hanging="360"/>
    </w:pPr>
    <w:rPr>
      <w:rFonts w:ascii="Times New Roman" w:eastAsia="Times New Roman" w:hAnsi="Times New Roman" w:cs="Times New Roman"/>
      <w:kern w:val="1"/>
      <w:sz w:val="22"/>
      <w:szCs w:val="20"/>
      <w:lang w:val="en-US" w:eastAsia="ar-SA"/>
    </w:rPr>
  </w:style>
  <w:style w:type="character" w:customStyle="1" w:styleId="BodyTextIndent3Char">
    <w:name w:val="Body Text Indent 3 Char"/>
    <w:basedOn w:val="DefaultParagraphFont"/>
    <w:link w:val="BodyTextIndent3"/>
    <w:rsid w:val="007401C4"/>
    <w:rPr>
      <w:rFonts w:ascii="Times New Roman" w:eastAsia="Times New Roman" w:hAnsi="Times New Roman" w:cs="Times New Roman"/>
      <w:kern w:val="1"/>
      <w:szCs w:val="20"/>
      <w:lang w:val="en-US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655BF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655BF"/>
    <w:rPr>
      <w:rFonts w:cstheme="minorHAnsi"/>
      <w:sz w:val="24"/>
      <w:szCs w:val="24"/>
      <w:shd w:val="clear" w:color="auto" w:fill="FFFFFF"/>
    </w:rPr>
  </w:style>
  <w:style w:type="paragraph" w:customStyle="1" w:styleId="Titlu11">
    <w:name w:val="Titlu 11"/>
    <w:basedOn w:val="Normal"/>
    <w:rsid w:val="00FC1EDF"/>
  </w:style>
  <w:style w:type="paragraph" w:customStyle="1" w:styleId="Titlu21">
    <w:name w:val="Titlu 21"/>
    <w:basedOn w:val="Normal"/>
    <w:rsid w:val="00FC1EDF"/>
  </w:style>
  <w:style w:type="paragraph" w:customStyle="1" w:styleId="Titlu31">
    <w:name w:val="Titlu 31"/>
    <w:basedOn w:val="Normal"/>
    <w:rsid w:val="00FC1EDF"/>
  </w:style>
  <w:style w:type="paragraph" w:customStyle="1" w:styleId="Titlu41">
    <w:name w:val="Titlu 41"/>
    <w:basedOn w:val="Normal"/>
    <w:rsid w:val="00FC1EDF"/>
  </w:style>
  <w:style w:type="paragraph" w:customStyle="1" w:styleId="Titlu51">
    <w:name w:val="Titlu 51"/>
    <w:basedOn w:val="Normal"/>
    <w:rsid w:val="00FC1EDF"/>
  </w:style>
  <w:style w:type="paragraph" w:customStyle="1" w:styleId="Titlu61">
    <w:name w:val="Titlu 61"/>
    <w:basedOn w:val="Normal"/>
    <w:rsid w:val="00FC1EDF"/>
  </w:style>
  <w:style w:type="paragraph" w:customStyle="1" w:styleId="Titlu71">
    <w:name w:val="Titlu 71"/>
    <w:basedOn w:val="Normal"/>
    <w:rsid w:val="00FC1EDF"/>
  </w:style>
  <w:style w:type="paragraph" w:customStyle="1" w:styleId="Titlu81">
    <w:name w:val="Titlu 81"/>
    <w:basedOn w:val="Normal"/>
    <w:rsid w:val="00FC1EDF"/>
  </w:style>
  <w:style w:type="paragraph" w:customStyle="1" w:styleId="Titlu91">
    <w:name w:val="Titlu 91"/>
    <w:basedOn w:val="Normal"/>
    <w:rsid w:val="00FC1EDF"/>
  </w:style>
  <w:style w:type="numbering" w:customStyle="1" w:styleId="Stil1">
    <w:name w:val="Stil1"/>
    <w:uiPriority w:val="99"/>
    <w:rsid w:val="008847E9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1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5D567D-5831-4C51-8078-A693114C4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1272</Words>
  <Characters>9841</Characters>
  <Application>Microsoft Office Word</Application>
  <DocSecurity>0</DocSecurity>
  <Lines>430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2026-10-13T14:02:00Z</dcterms:created>
  <dcterms:modified xsi:type="dcterms:W3CDTF">2026-10-13T14:02:00Z</dcterms:modified>
</cp:coreProperties>
</file>