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664E9" w14:textId="62C18FC0" w:rsidR="00460DC2" w:rsidRPr="00A27D84" w:rsidRDefault="00460DC2" w:rsidP="00460DC2">
      <w:pPr>
        <w:rPr>
          <w:rFonts w:ascii="Times New Roman" w:hAnsi="Times New Roman" w:cs="Times New Roman"/>
          <w:b/>
          <w:bCs/>
          <w:iCs/>
          <w:sz w:val="22"/>
        </w:rPr>
      </w:pPr>
      <w:r w:rsidRPr="00A27D84">
        <w:rPr>
          <w:rFonts w:ascii="Times New Roman" w:hAnsi="Times New Roman" w:cs="Times New Roman"/>
          <w:b/>
          <w:bCs/>
          <w:iCs/>
          <w:sz w:val="22"/>
        </w:rPr>
        <w:t xml:space="preserve">Anexa </w:t>
      </w:r>
      <w:r>
        <w:rPr>
          <w:rFonts w:ascii="Times New Roman" w:hAnsi="Times New Roman" w:cs="Times New Roman"/>
          <w:b/>
          <w:bCs/>
          <w:iCs/>
          <w:sz w:val="22"/>
        </w:rPr>
        <w:t>D</w:t>
      </w:r>
      <w:r w:rsidRPr="00A27D84">
        <w:rPr>
          <w:rFonts w:ascii="Times New Roman" w:hAnsi="Times New Roman" w:cs="Times New Roman"/>
          <w:b/>
          <w:bCs/>
          <w:iCs/>
          <w:sz w:val="22"/>
        </w:rPr>
        <w:t>.</w:t>
      </w:r>
    </w:p>
    <w:p w14:paraId="5A645735" w14:textId="1002DD98" w:rsidR="00E14CF9" w:rsidRPr="0074678D" w:rsidRDefault="00460DC2" w:rsidP="00E14CF9">
      <w:pPr>
        <w:spacing w:line="256" w:lineRule="auto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  <w:r>
        <w:rPr>
          <w:rFonts w:ascii="Times New Roman" w:eastAsia="Arial" w:hAnsi="Times New Roman" w:cs="Times New Roman"/>
          <w:b/>
          <w:sz w:val="28"/>
          <w:szCs w:val="28"/>
        </w:rPr>
        <w:t>P</w:t>
      </w:r>
      <w:r w:rsidR="00BB6225" w:rsidRPr="0074678D">
        <w:rPr>
          <w:rFonts w:ascii="Times New Roman" w:eastAsia="Arial" w:hAnsi="Times New Roman" w:cs="Times New Roman"/>
          <w:b/>
          <w:sz w:val="28"/>
          <w:szCs w:val="28"/>
        </w:rPr>
        <w:t xml:space="preserve">ROFILUL </w:t>
      </w:r>
      <w:r w:rsidR="0017138D" w:rsidRPr="0074678D">
        <w:rPr>
          <w:rFonts w:ascii="Times New Roman" w:eastAsia="Arial" w:hAnsi="Times New Roman" w:cs="Times New Roman"/>
          <w:b/>
          <w:sz w:val="28"/>
          <w:szCs w:val="28"/>
        </w:rPr>
        <w:t>SOLICITATULUI DE FINA</w:t>
      </w:r>
      <w:r w:rsidR="003957D4">
        <w:rPr>
          <w:rFonts w:ascii="Times New Roman" w:eastAsia="Arial" w:hAnsi="Times New Roman" w:cs="Times New Roman"/>
          <w:b/>
          <w:sz w:val="28"/>
          <w:szCs w:val="28"/>
        </w:rPr>
        <w:t>N</w:t>
      </w:r>
      <w:r w:rsidR="0017138D" w:rsidRPr="0074678D">
        <w:rPr>
          <w:rFonts w:ascii="Times New Roman" w:eastAsia="Arial" w:hAnsi="Times New Roman" w:cs="Times New Roman"/>
          <w:b/>
          <w:sz w:val="28"/>
          <w:szCs w:val="28"/>
        </w:rPr>
        <w:t>ȚARE</w:t>
      </w:r>
    </w:p>
    <w:p w14:paraId="5FB00A3C" w14:textId="1D720EFB" w:rsidR="00056F64" w:rsidRDefault="00056F64" w:rsidP="003012CC">
      <w:pPr>
        <w:shd w:val="clear" w:color="auto" w:fill="D5DCE4" w:themeFill="text2" w:themeFillTint="33"/>
        <w:rPr>
          <w:rFonts w:ascii="Times New Roman" w:hAnsi="Times New Roman" w:cs="Times New Roman"/>
          <w:bCs/>
          <w:sz w:val="20"/>
        </w:rPr>
      </w:pPr>
      <w:r w:rsidRPr="00056F64">
        <w:rPr>
          <w:rFonts w:ascii="Times New Roman" w:hAnsi="Times New Roman" w:cs="Times New Roman"/>
          <w:bCs/>
          <w:sz w:val="20"/>
        </w:rPr>
        <w:t xml:space="preserve">Înainte să acorde un grant, </w:t>
      </w:r>
      <w:r w:rsidRPr="0074678D">
        <w:rPr>
          <w:rFonts w:ascii="Times New Roman" w:hAnsi="Times New Roman" w:cs="Times New Roman"/>
          <w:bCs/>
          <w:sz w:val="20"/>
        </w:rPr>
        <w:t>Keystone Moldova</w:t>
      </w:r>
      <w:r w:rsidRPr="00056F64">
        <w:rPr>
          <w:rFonts w:ascii="Times New Roman" w:hAnsi="Times New Roman" w:cs="Times New Roman"/>
          <w:bCs/>
          <w:sz w:val="20"/>
        </w:rPr>
        <w:t xml:space="preserve"> trebuie să se convingă de faptul că organizația Dumneavoastră urmărește proceduri eficiente de contabilitate și un sistem de raportare care să asigure că mijloacele recepționate de la </w:t>
      </w:r>
      <w:r w:rsidRPr="0074678D">
        <w:rPr>
          <w:rFonts w:ascii="Times New Roman" w:hAnsi="Times New Roman" w:cs="Times New Roman"/>
          <w:bCs/>
          <w:sz w:val="20"/>
        </w:rPr>
        <w:t>Keystone Moldova</w:t>
      </w:r>
      <w:r w:rsidRPr="00056F64">
        <w:rPr>
          <w:rFonts w:ascii="Times New Roman" w:hAnsi="Times New Roman" w:cs="Times New Roman"/>
          <w:bCs/>
          <w:sz w:val="20"/>
        </w:rPr>
        <w:t xml:space="preserve"> sunt cheltuite prudent și contabilizate adecvat, cu respectarea legislației Republicii Moldova.</w:t>
      </w:r>
    </w:p>
    <w:p w14:paraId="1F288A5F" w14:textId="7F858193" w:rsidR="0098583A" w:rsidRPr="0074678D" w:rsidRDefault="0098583A" w:rsidP="003012CC">
      <w:pPr>
        <w:shd w:val="clear" w:color="auto" w:fill="D5DCE4" w:themeFill="text2" w:themeFillTint="33"/>
        <w:rPr>
          <w:rFonts w:ascii="Times New Roman" w:hAnsi="Times New Roman" w:cs="Times New Roman"/>
          <w:bCs/>
          <w:i/>
          <w:sz w:val="20"/>
        </w:rPr>
      </w:pPr>
      <w:r w:rsidRPr="0074678D">
        <w:rPr>
          <w:rFonts w:ascii="Times New Roman" w:hAnsi="Times New Roman" w:cs="Times New Roman"/>
          <w:bCs/>
          <w:sz w:val="20"/>
        </w:rPr>
        <w:t>Informația pe care o veți include în acest chestionar va familiariza Keystone Moldova cu procedurile</w:t>
      </w:r>
      <w:r w:rsidR="00E1377F" w:rsidRPr="0074678D">
        <w:rPr>
          <w:rFonts w:ascii="Times New Roman" w:hAnsi="Times New Roman" w:cs="Times New Roman"/>
          <w:bCs/>
          <w:sz w:val="20"/>
        </w:rPr>
        <w:t xml:space="preserve"> contabile</w:t>
      </w:r>
      <w:r w:rsidRPr="0074678D">
        <w:rPr>
          <w:rFonts w:ascii="Times New Roman" w:hAnsi="Times New Roman" w:cs="Times New Roman"/>
          <w:bCs/>
          <w:sz w:val="20"/>
        </w:rPr>
        <w:t>, politicile și experiența de administrare a granturilor în organizația Dvs.</w:t>
      </w:r>
    </w:p>
    <w:p w14:paraId="7E428787" w14:textId="66A78623" w:rsidR="00EA7C27" w:rsidRPr="0074678D" w:rsidRDefault="00EA7C27" w:rsidP="003012CC">
      <w:pPr>
        <w:shd w:val="clear" w:color="auto" w:fill="D5DCE4" w:themeFill="text2" w:themeFillTint="33"/>
        <w:rPr>
          <w:rFonts w:ascii="Times New Roman" w:hAnsi="Times New Roman" w:cs="Times New Roman"/>
          <w:b/>
          <w:i/>
          <w:sz w:val="20"/>
        </w:rPr>
      </w:pPr>
      <w:r w:rsidRPr="0074678D">
        <w:rPr>
          <w:rFonts w:ascii="Times New Roman" w:hAnsi="Times New Roman" w:cs="Times New Roman"/>
          <w:b/>
          <w:i/>
          <w:sz w:val="20"/>
        </w:rPr>
        <w:t>Notă:</w:t>
      </w:r>
      <w:r w:rsidRPr="0074678D">
        <w:rPr>
          <w:rFonts w:ascii="Times New Roman" w:hAnsi="Times New Roman" w:cs="Times New Roman"/>
          <w:bCs/>
          <w:i/>
          <w:sz w:val="20"/>
        </w:rPr>
        <w:t xml:space="preserve"> </w:t>
      </w:r>
      <w:r w:rsidRPr="0074678D">
        <w:rPr>
          <w:rFonts w:ascii="Times New Roman" w:hAnsi="Times New Roman" w:cs="Times New Roman"/>
          <w:b/>
          <w:i/>
          <w:sz w:val="20"/>
        </w:rPr>
        <w:t>Organizațiile care vor prezenta intenționat informați</w:t>
      </w:r>
      <w:r w:rsidR="00020659">
        <w:rPr>
          <w:rFonts w:ascii="Times New Roman" w:hAnsi="Times New Roman" w:cs="Times New Roman"/>
          <w:b/>
          <w:i/>
          <w:sz w:val="20"/>
        </w:rPr>
        <w:t>i denaturate,</w:t>
      </w:r>
      <w:r w:rsidRPr="0074678D">
        <w:rPr>
          <w:rFonts w:ascii="Times New Roman" w:hAnsi="Times New Roman" w:cs="Times New Roman"/>
          <w:b/>
          <w:i/>
          <w:sz w:val="20"/>
        </w:rPr>
        <w:t xml:space="preserve"> fals</w:t>
      </w:r>
      <w:r w:rsidR="00F2100F">
        <w:rPr>
          <w:rFonts w:ascii="Times New Roman" w:hAnsi="Times New Roman" w:cs="Times New Roman"/>
          <w:b/>
          <w:i/>
          <w:sz w:val="20"/>
        </w:rPr>
        <w:t>e</w:t>
      </w:r>
      <w:r w:rsidRPr="0074678D">
        <w:rPr>
          <w:rFonts w:ascii="Times New Roman" w:hAnsi="Times New Roman" w:cs="Times New Roman"/>
          <w:b/>
          <w:i/>
          <w:sz w:val="20"/>
        </w:rPr>
        <w:t xml:space="preserve"> sau eronat</w:t>
      </w:r>
      <w:r w:rsidR="00F2100F">
        <w:rPr>
          <w:rFonts w:ascii="Times New Roman" w:hAnsi="Times New Roman" w:cs="Times New Roman"/>
          <w:b/>
          <w:i/>
          <w:sz w:val="20"/>
        </w:rPr>
        <w:t>e</w:t>
      </w:r>
      <w:r w:rsidRPr="0074678D">
        <w:rPr>
          <w:rFonts w:ascii="Times New Roman" w:hAnsi="Times New Roman" w:cs="Times New Roman"/>
          <w:b/>
          <w:i/>
          <w:sz w:val="20"/>
        </w:rPr>
        <w:t xml:space="preserve"> vor fi excluse din competiție și vor fi calificate drept neeligibile pentru acordare de granturi.</w:t>
      </w:r>
    </w:p>
    <w:p w14:paraId="3A7F6F12" w14:textId="1BE65F7C" w:rsidR="0038405B" w:rsidRPr="0074678D" w:rsidRDefault="0038405B" w:rsidP="003012CC">
      <w:pPr>
        <w:shd w:val="clear" w:color="auto" w:fill="D5DCE4" w:themeFill="text2" w:themeFillTint="33"/>
        <w:rPr>
          <w:rFonts w:ascii="Times New Roman" w:hAnsi="Times New Roman" w:cs="Times New Roman"/>
          <w:i/>
          <w:sz w:val="20"/>
        </w:rPr>
      </w:pPr>
      <w:r w:rsidRPr="0074678D">
        <w:rPr>
          <w:rFonts w:ascii="Times New Roman" w:hAnsi="Times New Roman" w:cs="Times New Roman"/>
          <w:i/>
          <w:sz w:val="20"/>
        </w:rPr>
        <w:t xml:space="preserve">Răspunsurile pozitive sau negative din Chestionar </w:t>
      </w:r>
      <w:r w:rsidRPr="0074678D">
        <w:rPr>
          <w:rFonts w:ascii="Times New Roman" w:hAnsi="Times New Roman" w:cs="Times New Roman"/>
          <w:b/>
          <w:i/>
          <w:sz w:val="20"/>
        </w:rPr>
        <w:t>nu atrag automat neeligibilitatea organizației</w:t>
      </w:r>
      <w:r w:rsidRPr="0074678D">
        <w:rPr>
          <w:rFonts w:ascii="Times New Roman" w:hAnsi="Times New Roman" w:cs="Times New Roman"/>
          <w:i/>
          <w:sz w:val="20"/>
        </w:rPr>
        <w:t xml:space="preserve">. Clarificările sunt necesare, pentru a permite </w:t>
      </w:r>
      <w:r w:rsidR="00D35258" w:rsidRPr="0074678D">
        <w:rPr>
          <w:rFonts w:ascii="Times New Roman" w:hAnsi="Times New Roman" w:cs="Times New Roman"/>
          <w:i/>
          <w:sz w:val="20"/>
        </w:rPr>
        <w:t>Keystone Moldova</w:t>
      </w:r>
      <w:r w:rsidRPr="0074678D">
        <w:rPr>
          <w:rFonts w:ascii="Times New Roman" w:hAnsi="Times New Roman" w:cs="Times New Roman"/>
          <w:i/>
          <w:sz w:val="20"/>
        </w:rPr>
        <w:t xml:space="preserve"> să-și exercite mandatul, având la dispoziție toate informațiile relevante. </w:t>
      </w:r>
    </w:p>
    <w:p w14:paraId="75776D06" w14:textId="086E70EF" w:rsidR="00AE5D71" w:rsidRPr="0074678D" w:rsidRDefault="00A079EE" w:rsidP="006D7F49">
      <w:pPr>
        <w:pStyle w:val="Heading1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protecția datelor cu caracter personal</w:t>
      </w:r>
    </w:p>
    <w:p w14:paraId="4B936BC6" w14:textId="057E6590" w:rsidR="00E06443" w:rsidRPr="0074678D" w:rsidRDefault="002A5BDB" w:rsidP="00E06443">
      <w:pPr>
        <w:pStyle w:val="Heading2"/>
        <w:jc w:val="both"/>
        <w:rPr>
          <w:rFonts w:ascii="Times New Roman" w:hAnsi="Times New Roman" w:cs="Times New Roman"/>
          <w:szCs w:val="28"/>
        </w:rPr>
      </w:pPr>
      <w:r w:rsidRPr="0074678D">
        <w:rPr>
          <w:rFonts w:ascii="Times New Roman" w:hAnsi="Times New Roman" w:cs="Times New Roman"/>
        </w:rPr>
        <w:t xml:space="preserve">Sunt informat/ă, </w:t>
      </w:r>
      <w:r w:rsidR="00A709E4" w:rsidRPr="0074678D">
        <w:rPr>
          <w:rFonts w:ascii="Times New Roman" w:hAnsi="Times New Roman" w:cs="Times New Roman"/>
        </w:rPr>
        <w:t xml:space="preserve">că datele cu caracter personal, puse la dispoziție </w:t>
      </w:r>
      <w:r w:rsidR="00E06443" w:rsidRPr="0074678D">
        <w:rPr>
          <w:rFonts w:ascii="Times New Roman" w:hAnsi="Times New Roman" w:cs="Times New Roman"/>
        </w:rPr>
        <w:t xml:space="preserve">în prezentul chestionar sau parte a </w:t>
      </w:r>
      <w:r w:rsidR="003B09CA" w:rsidRPr="0074678D">
        <w:rPr>
          <w:rFonts w:ascii="Times New Roman" w:hAnsi="Times New Roman" w:cs="Times New Roman"/>
        </w:rPr>
        <w:t xml:space="preserve">oricărui document din </w:t>
      </w:r>
      <w:r w:rsidR="00E06443" w:rsidRPr="0074678D">
        <w:rPr>
          <w:rFonts w:ascii="Times New Roman" w:hAnsi="Times New Roman" w:cs="Times New Roman"/>
        </w:rPr>
        <w:t xml:space="preserve">dosarul </w:t>
      </w:r>
      <w:r w:rsidR="00A709E4" w:rsidRPr="0074678D">
        <w:rPr>
          <w:rFonts w:ascii="Times New Roman" w:hAnsi="Times New Roman" w:cs="Times New Roman"/>
        </w:rPr>
        <w:t xml:space="preserve">de participare </w:t>
      </w:r>
      <w:r w:rsidR="00E06443" w:rsidRPr="0074678D">
        <w:rPr>
          <w:rFonts w:ascii="Times New Roman" w:hAnsi="Times New Roman" w:cs="Times New Roman"/>
        </w:rPr>
        <w:t>depus</w:t>
      </w:r>
      <w:r w:rsidR="00A57367" w:rsidRPr="0074678D">
        <w:rPr>
          <w:rFonts w:ascii="Times New Roman" w:hAnsi="Times New Roman" w:cs="Times New Roman"/>
        </w:rPr>
        <w:t xml:space="preserve"> de </w:t>
      </w:r>
      <w:r w:rsidR="0017138D" w:rsidRPr="0074678D">
        <w:rPr>
          <w:rFonts w:ascii="Times New Roman" w:hAnsi="Times New Roman" w:cs="Times New Roman"/>
        </w:rPr>
        <w:t>solicitant</w:t>
      </w:r>
      <w:r w:rsidR="00A709E4" w:rsidRPr="0074678D">
        <w:rPr>
          <w:rFonts w:ascii="Times New Roman" w:hAnsi="Times New Roman" w:cs="Times New Roman"/>
        </w:rPr>
        <w:t>, vor fi prelucrate de Keystone Moldova</w:t>
      </w:r>
      <w:r w:rsidR="00A57367" w:rsidRPr="0074678D">
        <w:rPr>
          <w:rFonts w:ascii="Times New Roman" w:hAnsi="Times New Roman" w:cs="Times New Roman"/>
        </w:rPr>
        <w:t xml:space="preserve"> doar în scopul Programului de granturi,</w:t>
      </w:r>
      <w:r w:rsidR="00A709E4" w:rsidRPr="0074678D">
        <w:rPr>
          <w:rFonts w:ascii="Times New Roman" w:hAnsi="Times New Roman" w:cs="Times New Roman"/>
        </w:rPr>
        <w:t xml:space="preserve"> în condițiile Legii nr.</w:t>
      </w:r>
      <w:r w:rsidR="005D481C">
        <w:rPr>
          <w:rFonts w:ascii="Times New Roman" w:hAnsi="Times New Roman" w:cs="Times New Roman"/>
        </w:rPr>
        <w:t>1</w:t>
      </w:r>
      <w:r w:rsidR="00DC4881">
        <w:rPr>
          <w:rFonts w:ascii="Times New Roman" w:hAnsi="Times New Roman" w:cs="Times New Roman"/>
        </w:rPr>
        <w:t>95/2024</w:t>
      </w:r>
      <w:r w:rsidR="00994654">
        <w:rPr>
          <w:rFonts w:ascii="Times New Roman" w:hAnsi="Times New Roman" w:cs="Times New Roman"/>
        </w:rPr>
        <w:t xml:space="preserve"> </w:t>
      </w:r>
      <w:r w:rsidR="00A709E4" w:rsidRPr="0074678D">
        <w:rPr>
          <w:rFonts w:ascii="Times New Roman" w:hAnsi="Times New Roman" w:cs="Times New Roman"/>
        </w:rPr>
        <w:t>privind protecția datelor cu caracter personal</w:t>
      </w:r>
      <w:r w:rsidR="00D02BA1" w:rsidRPr="0074678D">
        <w:rPr>
          <w:rFonts w:ascii="Times New Roman" w:hAnsi="Times New Roman" w:cs="Times New Roman"/>
        </w:rPr>
        <w:t>.</w:t>
      </w:r>
    </w:p>
    <w:p w14:paraId="2F9F99B7" w14:textId="61D48588" w:rsidR="002E4AEC" w:rsidRPr="00623C2D" w:rsidRDefault="00000000" w:rsidP="00301523">
      <w:pPr>
        <w:ind w:left="709"/>
        <w:rPr>
          <w:szCs w:val="28"/>
        </w:rPr>
      </w:pPr>
      <w:sdt>
        <w:sdtPr>
          <w:id w:val="605999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1523">
            <w:rPr>
              <w:rFonts w:ascii="MS Gothic" w:eastAsia="MS Gothic" w:hAnsi="MS Gothic" w:hint="eastAsia"/>
            </w:rPr>
            <w:t>☐</w:t>
          </w:r>
        </w:sdtContent>
      </w:sdt>
      <w:r w:rsidR="002E4AEC" w:rsidRPr="00623C2D">
        <w:t xml:space="preserve"> </w:t>
      </w:r>
      <w:r w:rsidR="002E4AEC" w:rsidRPr="00623C2D">
        <w:rPr>
          <w:szCs w:val="28"/>
        </w:rPr>
        <w:t>Da</w:t>
      </w:r>
      <w:r w:rsidR="002E4AEC" w:rsidRPr="00623C2D">
        <w:rPr>
          <w:szCs w:val="28"/>
        </w:rPr>
        <w:tab/>
      </w:r>
      <w:sdt>
        <w:sdtPr>
          <w:id w:val="-536579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4AEC">
            <w:rPr>
              <w:rFonts w:ascii="MS Gothic" w:eastAsia="MS Gothic" w:hAnsi="MS Gothic" w:hint="eastAsia"/>
            </w:rPr>
            <w:t>☐</w:t>
          </w:r>
        </w:sdtContent>
      </w:sdt>
      <w:r w:rsidR="002E4AEC" w:rsidRPr="00623C2D">
        <w:t xml:space="preserve"> </w:t>
      </w:r>
      <w:r w:rsidR="002E4AEC" w:rsidRPr="00623C2D">
        <w:rPr>
          <w:szCs w:val="28"/>
        </w:rPr>
        <w:t>Nu</w:t>
      </w:r>
    </w:p>
    <w:p w14:paraId="07CA970D" w14:textId="35B4D5B6" w:rsidR="00B03485" w:rsidRPr="0074678D" w:rsidRDefault="00B03485" w:rsidP="006D7F49">
      <w:pPr>
        <w:pStyle w:val="Heading1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Informați</w:t>
      </w:r>
      <w:r w:rsidR="00773EDA" w:rsidRPr="0074678D">
        <w:rPr>
          <w:rFonts w:ascii="Times New Roman" w:hAnsi="Times New Roman" w:cs="Times New Roman"/>
        </w:rPr>
        <w:t>i</w:t>
      </w:r>
      <w:r w:rsidRPr="0074678D">
        <w:rPr>
          <w:rFonts w:ascii="Times New Roman" w:hAnsi="Times New Roman" w:cs="Times New Roman"/>
        </w:rPr>
        <w:t xml:space="preserve"> general</w:t>
      </w:r>
      <w:r w:rsidR="00773EDA" w:rsidRPr="0074678D">
        <w:rPr>
          <w:rFonts w:ascii="Times New Roman" w:hAnsi="Times New Roman" w:cs="Times New Roman"/>
        </w:rPr>
        <w:t>e</w:t>
      </w:r>
    </w:p>
    <w:tbl>
      <w:tblPr>
        <w:tblW w:w="977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"/>
        <w:gridCol w:w="2905"/>
        <w:gridCol w:w="2036"/>
        <w:gridCol w:w="4201"/>
      </w:tblGrid>
      <w:tr w:rsidR="00D54893" w:rsidRPr="0074678D" w14:paraId="390A659C" w14:textId="77777777" w:rsidTr="00B2148A">
        <w:trPr>
          <w:trHeight w:val="45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4A1C8" w14:textId="77777777" w:rsidR="004B407A" w:rsidRPr="0074678D" w:rsidRDefault="004B407A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46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1.1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9F59C3" w14:textId="7616FC39" w:rsidR="004B407A" w:rsidRPr="0074678D" w:rsidRDefault="004B407A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46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Denumirea </w:t>
            </w:r>
            <w:r w:rsidR="00D11A4E" w:rsidRPr="00746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completă a </w:t>
            </w:r>
            <w:r w:rsidRPr="00746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organizației</w:t>
            </w:r>
          </w:p>
        </w:tc>
        <w:tc>
          <w:tcPr>
            <w:tcW w:w="6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435B17" w14:textId="00623381" w:rsidR="004B407A" w:rsidRPr="0074678D" w:rsidRDefault="004B407A" w:rsidP="004B7309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4893" w:rsidRPr="0074678D" w14:paraId="250ED0CF" w14:textId="77777777" w:rsidTr="004C6263">
        <w:trPr>
          <w:trHeight w:val="2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E8ECDC" w14:textId="77777777" w:rsidR="004B407A" w:rsidRPr="0074678D" w:rsidRDefault="004B407A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46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1.2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D38FF0" w14:textId="77777777" w:rsidR="004B407A" w:rsidRPr="0074678D" w:rsidRDefault="004B407A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46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IDNO</w:t>
            </w:r>
          </w:p>
        </w:tc>
        <w:tc>
          <w:tcPr>
            <w:tcW w:w="6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459FC3" w14:textId="77777777" w:rsidR="004B407A" w:rsidRPr="0074678D" w:rsidRDefault="004B407A" w:rsidP="004B730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54DC3" w:rsidRPr="0074678D" w14:paraId="492286CD" w14:textId="77777777" w:rsidTr="00970A1A">
        <w:trPr>
          <w:trHeight w:val="51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C71F8" w14:textId="46212167" w:rsidR="00D54DC3" w:rsidRPr="0074678D" w:rsidRDefault="00D54DC3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46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1.3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D25FD" w14:textId="0C8414C4" w:rsidR="00D54DC3" w:rsidRPr="0074678D" w:rsidRDefault="0021685E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46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F</w:t>
            </w:r>
            <w:r w:rsidR="00D54DC3" w:rsidRPr="00746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orma juridică a organizației</w:t>
            </w:r>
          </w:p>
        </w:tc>
        <w:tc>
          <w:tcPr>
            <w:tcW w:w="6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72E28" w14:textId="77777777" w:rsidR="00D54DC3" w:rsidRPr="0074678D" w:rsidRDefault="00D54DC3" w:rsidP="004B730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070A5" w:rsidRPr="003F34BA" w14:paraId="1950922D" w14:textId="77777777" w:rsidTr="003F34BA">
        <w:trPr>
          <w:trHeight w:val="151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6D6E4A" w14:textId="5A021B85" w:rsidR="00B070A5" w:rsidRPr="003F34BA" w:rsidRDefault="00B070A5" w:rsidP="00B070A5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F3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1.4</w:t>
            </w:r>
          </w:p>
        </w:tc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2CE599" w14:textId="16093890" w:rsidR="00B070A5" w:rsidRPr="003F34BA" w:rsidRDefault="00B070A5" w:rsidP="00B070A5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F34B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Adresa </w:t>
            </w:r>
          </w:p>
          <w:p w14:paraId="1670FAD2" w14:textId="77777777" w:rsidR="00B070A5" w:rsidRPr="003F34BA" w:rsidRDefault="00B070A5" w:rsidP="00B070A5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3F34B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(strada, nr, cod poștal, localitate)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5FA26B" w14:textId="5EE89C47" w:rsidR="00B070A5" w:rsidRPr="003F34BA" w:rsidRDefault="00B070A5" w:rsidP="00B070A5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F34BA">
              <w:rPr>
                <w:rFonts w:ascii="Times New Roman" w:hAnsi="Times New Roman" w:cs="Times New Roman"/>
                <w:sz w:val="22"/>
                <w:szCs w:val="22"/>
              </w:rPr>
              <w:t>Juridică: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314C6" w14:textId="5A63E546" w:rsidR="00B070A5" w:rsidRPr="003F34BA" w:rsidRDefault="00B070A5" w:rsidP="00B070A5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070A5" w:rsidRPr="003F34BA" w14:paraId="57334AA6" w14:textId="77777777" w:rsidTr="00B2148A">
        <w:trPr>
          <w:trHeight w:val="294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4F7D8" w14:textId="77777777" w:rsidR="00B070A5" w:rsidRPr="003F34BA" w:rsidRDefault="00B070A5" w:rsidP="00B070A5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4F21C" w14:textId="77777777" w:rsidR="00B070A5" w:rsidRPr="003F34BA" w:rsidRDefault="00B070A5" w:rsidP="00B070A5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608B3" w14:textId="1CC04715" w:rsidR="00B070A5" w:rsidRPr="003F34BA" w:rsidRDefault="00B070A5" w:rsidP="00B070A5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F34BA">
              <w:rPr>
                <w:rFonts w:ascii="Times New Roman" w:hAnsi="Times New Roman" w:cs="Times New Roman"/>
                <w:sz w:val="22"/>
                <w:szCs w:val="22"/>
              </w:rPr>
              <w:t>Fizică (dacă diferă):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8F172" w14:textId="75D9C275" w:rsidR="00B070A5" w:rsidRPr="003F34BA" w:rsidRDefault="00B070A5" w:rsidP="00B070A5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20829" w:rsidRPr="0074678D" w14:paraId="37D653FD" w14:textId="77777777" w:rsidTr="00120829">
        <w:trPr>
          <w:trHeight w:val="38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DDB9BF" w14:textId="6F961513" w:rsidR="00120829" w:rsidRPr="00443CED" w:rsidRDefault="00120829" w:rsidP="00120829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43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1.5</w:t>
            </w:r>
          </w:p>
        </w:tc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F2388" w14:textId="4993477C" w:rsidR="00120829" w:rsidRPr="00443CED" w:rsidRDefault="00120829" w:rsidP="00120829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43CE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Datele de contact a organizației (pentru comunicare oficială)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125E5D" w14:textId="21389269" w:rsidR="00120829" w:rsidRPr="00120829" w:rsidRDefault="00120829" w:rsidP="0012082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0829">
              <w:rPr>
                <w:rFonts w:ascii="Times New Roman" w:hAnsi="Times New Roman" w:cs="Times New Roman"/>
                <w:sz w:val="22"/>
                <w:szCs w:val="22"/>
              </w:rPr>
              <w:t>Telefon de contact: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23007B" w14:textId="30128F5B" w:rsidR="00120829" w:rsidRPr="00120829" w:rsidRDefault="00120829" w:rsidP="0012082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20829" w:rsidRPr="0074678D" w14:paraId="4754258E" w14:textId="77777777" w:rsidTr="00120829">
        <w:trPr>
          <w:trHeight w:val="38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0DA91" w14:textId="293DF689" w:rsidR="00120829" w:rsidRPr="00443CED" w:rsidRDefault="00120829" w:rsidP="00120829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DB55C" w14:textId="618E3FD6" w:rsidR="00120829" w:rsidRPr="00443CED" w:rsidRDefault="00120829" w:rsidP="00120829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5A9680" w14:textId="125595B9" w:rsidR="00120829" w:rsidRPr="00120829" w:rsidRDefault="00120829" w:rsidP="0012082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0829">
              <w:rPr>
                <w:rFonts w:ascii="Times New Roman" w:hAnsi="Times New Roman" w:cs="Times New Roman"/>
                <w:sz w:val="22"/>
                <w:szCs w:val="22"/>
              </w:rPr>
              <w:t>E-mail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3453D" w14:textId="2AA2EC93" w:rsidR="00120829" w:rsidRPr="00120829" w:rsidRDefault="00120829" w:rsidP="0012082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20829" w:rsidRPr="0074678D" w14:paraId="4D9F0D04" w14:textId="77777777" w:rsidTr="00120829">
        <w:trPr>
          <w:trHeight w:val="38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194C0" w14:textId="49279BDE" w:rsidR="00120829" w:rsidRPr="00443CED" w:rsidRDefault="00120829" w:rsidP="00120829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44D43" w14:textId="2DC1F1A8" w:rsidR="00120829" w:rsidRPr="00443CED" w:rsidRDefault="00120829" w:rsidP="00120829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0CF16" w14:textId="785D89EF" w:rsidR="00120829" w:rsidRPr="00120829" w:rsidRDefault="00120829" w:rsidP="0012082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0829">
              <w:rPr>
                <w:rFonts w:ascii="Times New Roman" w:hAnsi="Times New Roman" w:cs="Times New Roman"/>
                <w:sz w:val="22"/>
                <w:szCs w:val="22"/>
              </w:rPr>
              <w:t>Pagina Facebook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4D011" w14:textId="37818AB7" w:rsidR="00120829" w:rsidRPr="00120829" w:rsidRDefault="00120829" w:rsidP="0012082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082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(dacă există)</w:t>
            </w:r>
          </w:p>
        </w:tc>
      </w:tr>
      <w:tr w:rsidR="00120829" w:rsidRPr="0074678D" w14:paraId="038AFA11" w14:textId="77777777" w:rsidTr="00120829">
        <w:trPr>
          <w:trHeight w:val="38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3416B" w14:textId="0F937309" w:rsidR="00120829" w:rsidRPr="00443CED" w:rsidRDefault="00120829" w:rsidP="00120829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B57ED" w14:textId="5CEDC8D2" w:rsidR="00120829" w:rsidRPr="00443CED" w:rsidRDefault="00120829" w:rsidP="00120829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A054C3" w14:textId="7FB34FBD" w:rsidR="00120829" w:rsidRPr="00120829" w:rsidRDefault="00120829" w:rsidP="0012082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0829">
              <w:rPr>
                <w:rFonts w:ascii="Times New Roman" w:hAnsi="Times New Roman" w:cs="Times New Roman"/>
                <w:sz w:val="22"/>
                <w:szCs w:val="22"/>
              </w:rPr>
              <w:t>Pagina web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90A40" w14:textId="1D070DE2" w:rsidR="00120829" w:rsidRPr="00120829" w:rsidRDefault="00120829" w:rsidP="0012082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2082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(dacă există)</w:t>
            </w:r>
          </w:p>
        </w:tc>
      </w:tr>
      <w:tr w:rsidR="007A2DE2" w:rsidRPr="0074678D" w14:paraId="22583A8C" w14:textId="77777777" w:rsidTr="007A2DE2">
        <w:trPr>
          <w:trHeight w:val="38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8163A" w14:textId="5C9C7A3F" w:rsidR="007A2DE2" w:rsidRPr="00443CED" w:rsidRDefault="007A2DE2" w:rsidP="007A2DE2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43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1.6</w:t>
            </w:r>
          </w:p>
        </w:tc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32EF54" w14:textId="50DEE674" w:rsidR="007A2DE2" w:rsidRPr="00443CED" w:rsidRDefault="007A2DE2" w:rsidP="007A2DE2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43CE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Administrator / Director Executiv / Președinte</w:t>
            </w:r>
            <w:r w:rsidR="00CA4F4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CA4F40" w:rsidRPr="00CA4F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(indicați valabilitatea mandatului)</w:t>
            </w:r>
            <w:r w:rsidR="00CA4F40" w:rsidRPr="00CA4F4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65FA33" w14:textId="2BF2775E" w:rsidR="007A2DE2" w:rsidRPr="007A2DE2" w:rsidRDefault="007A2DE2" w:rsidP="007A2DE2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A2DE2">
              <w:rPr>
                <w:rFonts w:ascii="Times New Roman" w:hAnsi="Times New Roman" w:cs="Times New Roman"/>
                <w:sz w:val="22"/>
                <w:szCs w:val="22"/>
              </w:rPr>
              <w:t>Nume/ Prenume: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14283A" w14:textId="4E5EA17C" w:rsidR="007A2DE2" w:rsidRPr="007A2DE2" w:rsidRDefault="007A2DE2" w:rsidP="007A2DE2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A4F40" w:rsidRPr="0074678D" w14:paraId="66B2677D" w14:textId="77777777" w:rsidTr="007A2DE2">
        <w:trPr>
          <w:trHeight w:val="38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0F31" w14:textId="77777777" w:rsidR="00CA4F40" w:rsidRPr="00443CED" w:rsidRDefault="00CA4F40" w:rsidP="007A2DE2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0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8C289" w14:textId="77777777" w:rsidR="00CA4F40" w:rsidRPr="00443CED" w:rsidRDefault="00CA4F40" w:rsidP="007A2DE2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BE5CD" w14:textId="6AAA9019" w:rsidR="00CA4F40" w:rsidRPr="007A2DE2" w:rsidRDefault="00B2148A" w:rsidP="007A2DE2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Termenul mandatului: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BAFC1" w14:textId="77777777" w:rsidR="00CA4F40" w:rsidRPr="007A2DE2" w:rsidRDefault="00CA4F40" w:rsidP="007A2DE2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A2DE2" w:rsidRPr="0074678D" w14:paraId="75D4881E" w14:textId="77777777" w:rsidTr="007A2DE2">
        <w:trPr>
          <w:trHeight w:val="38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AE1E8" w14:textId="41D4EC10" w:rsidR="007A2DE2" w:rsidRPr="0074678D" w:rsidRDefault="007A2DE2" w:rsidP="007A2DE2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93AFA" w14:textId="36ED1F42" w:rsidR="007A2DE2" w:rsidRPr="0074678D" w:rsidRDefault="007A2DE2" w:rsidP="007A2DE2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524B9B" w14:textId="0FDA18DC" w:rsidR="007A2DE2" w:rsidRPr="007A2DE2" w:rsidRDefault="007A2DE2" w:rsidP="007A2DE2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A2DE2">
              <w:rPr>
                <w:rFonts w:ascii="Times New Roman" w:hAnsi="Times New Roman" w:cs="Times New Roman"/>
                <w:sz w:val="22"/>
                <w:szCs w:val="22"/>
              </w:rPr>
              <w:t>Telefon fix/ mobil: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85D6B" w14:textId="23EB636E" w:rsidR="007A2DE2" w:rsidRPr="007A2DE2" w:rsidRDefault="007A2DE2" w:rsidP="007A2DE2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A2DE2" w:rsidRPr="0074678D" w14:paraId="67A465C5" w14:textId="77777777" w:rsidTr="007A2DE2">
        <w:trPr>
          <w:trHeight w:val="38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6D437" w14:textId="266AEA42" w:rsidR="007A2DE2" w:rsidRPr="0074678D" w:rsidRDefault="007A2DE2" w:rsidP="007A2DE2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842C8" w14:textId="2070E76C" w:rsidR="007A2DE2" w:rsidRPr="0074678D" w:rsidRDefault="007A2DE2" w:rsidP="007A2DE2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DE4B16" w14:textId="3CF85CE1" w:rsidR="007A2DE2" w:rsidRPr="007A2DE2" w:rsidRDefault="007A2DE2" w:rsidP="007A2DE2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7A2DE2">
              <w:rPr>
                <w:rFonts w:ascii="Times New Roman" w:hAnsi="Times New Roman" w:cs="Times New Roman"/>
                <w:sz w:val="22"/>
                <w:szCs w:val="22"/>
              </w:rPr>
              <w:t>E-mail:</w:t>
            </w:r>
          </w:p>
        </w:tc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6D5C9" w14:textId="5E9ACE04" w:rsidR="007A2DE2" w:rsidRPr="007A2DE2" w:rsidRDefault="007A2DE2" w:rsidP="007A2DE2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852AC" w:rsidRPr="0074678D" w14:paraId="4E1A9CB8" w14:textId="77777777" w:rsidTr="00D54893">
        <w:trPr>
          <w:trHeight w:val="3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EAD2D" w14:textId="332D7850" w:rsidR="004852AC" w:rsidRPr="0074678D" w:rsidRDefault="004852AC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46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1.</w:t>
            </w:r>
            <w:r w:rsidR="00EA1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67322" w14:textId="6F0EB0A8" w:rsidR="004852AC" w:rsidRPr="001E58B3" w:rsidRDefault="001E58B3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E58B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Bugetul organizației pentru anul precedent de operațiuni</w:t>
            </w:r>
            <w:r w:rsidRPr="001E58B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(în MDL)</w:t>
            </w:r>
          </w:p>
        </w:tc>
        <w:tc>
          <w:tcPr>
            <w:tcW w:w="6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BCCC0" w14:textId="77777777" w:rsidR="004852AC" w:rsidRPr="0074678D" w:rsidRDefault="004852AC" w:rsidP="004B730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4605A" w:rsidRPr="0074678D" w14:paraId="44ED970E" w14:textId="77777777" w:rsidTr="00D54893">
        <w:trPr>
          <w:trHeight w:val="3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34200" w14:textId="3283C8C7" w:rsidR="00C4605A" w:rsidRPr="0074678D" w:rsidRDefault="00C4605A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1.8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7CC0C" w14:textId="4C71C482" w:rsidR="00C4605A" w:rsidRPr="001E58B3" w:rsidRDefault="00C4605A" w:rsidP="002701CB">
            <w:pPr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Numărul </w:t>
            </w:r>
            <w:r w:rsidR="00153A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de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angajați</w:t>
            </w:r>
            <w:r w:rsidR="00153A0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în </w:t>
            </w:r>
            <w:r w:rsidR="00C009D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organizație</w:t>
            </w:r>
          </w:p>
        </w:tc>
        <w:tc>
          <w:tcPr>
            <w:tcW w:w="62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BBE3A" w14:textId="77777777" w:rsidR="00C4605A" w:rsidRPr="0074678D" w:rsidRDefault="00C4605A" w:rsidP="004B730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29706FF8" w14:textId="18B4A2D6" w:rsidR="009E05E3" w:rsidRPr="0074678D" w:rsidRDefault="009E05E3" w:rsidP="009E05E3">
      <w:pPr>
        <w:pStyle w:val="Heading1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management financiar</w:t>
      </w:r>
    </w:p>
    <w:p w14:paraId="76657BF7" w14:textId="174332BB" w:rsidR="00583B5A" w:rsidRPr="0074678D" w:rsidRDefault="00A31878" w:rsidP="00DB35B3">
      <w:pPr>
        <w:pStyle w:val="Heading2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Numele directorului financiar/contabilului-șef</w:t>
      </w:r>
      <w:r w:rsidR="00835060" w:rsidRPr="0074678D">
        <w:rPr>
          <w:rFonts w:ascii="Times New Roman" w:hAnsi="Times New Roman" w:cs="Times New Roman"/>
        </w:rPr>
        <w:t>:</w:t>
      </w:r>
    </w:p>
    <w:p w14:paraId="79845BBC" w14:textId="77777777" w:rsidR="00042054" w:rsidRPr="0074678D" w:rsidRDefault="00042054" w:rsidP="00042054">
      <w:pPr>
        <w:spacing w:after="0"/>
        <w:ind w:left="360" w:firstLine="207"/>
        <w:rPr>
          <w:rFonts w:ascii="Times New Roman" w:hAnsi="Times New Roman" w:cs="Times New Roman"/>
          <w:i/>
          <w:sz w:val="22"/>
          <w:szCs w:val="22"/>
        </w:rPr>
      </w:pPr>
      <w:r w:rsidRPr="0074678D"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5C03D5F" w14:textId="3EE79520" w:rsidR="00042054" w:rsidRPr="0074678D" w:rsidRDefault="00042054" w:rsidP="00042054">
      <w:pPr>
        <w:spacing w:before="0"/>
        <w:ind w:left="2160" w:firstLine="720"/>
        <w:rPr>
          <w:rFonts w:ascii="Times New Roman" w:hAnsi="Times New Roman" w:cs="Times New Roman"/>
          <w:i/>
          <w:sz w:val="20"/>
          <w:szCs w:val="20"/>
        </w:rPr>
      </w:pPr>
      <w:r w:rsidRPr="0074678D">
        <w:rPr>
          <w:rFonts w:ascii="Times New Roman" w:hAnsi="Times New Roman" w:cs="Times New Roman"/>
          <w:i/>
          <w:sz w:val="20"/>
          <w:szCs w:val="20"/>
        </w:rPr>
        <w:t xml:space="preserve">Se va anexa o copie a CV-ului </w:t>
      </w:r>
      <w:r w:rsidR="00116480">
        <w:rPr>
          <w:rFonts w:ascii="Times New Roman" w:hAnsi="Times New Roman" w:cs="Times New Roman"/>
          <w:i/>
          <w:sz w:val="20"/>
          <w:szCs w:val="20"/>
        </w:rPr>
        <w:t>directorului financiar</w:t>
      </w:r>
      <w:r w:rsidR="005F5BFA">
        <w:rPr>
          <w:rFonts w:ascii="Times New Roman" w:hAnsi="Times New Roman" w:cs="Times New Roman"/>
          <w:i/>
          <w:sz w:val="20"/>
          <w:szCs w:val="20"/>
        </w:rPr>
        <w:t>/</w:t>
      </w:r>
      <w:r w:rsidRPr="0074678D">
        <w:rPr>
          <w:rFonts w:ascii="Times New Roman" w:hAnsi="Times New Roman" w:cs="Times New Roman"/>
          <w:i/>
          <w:sz w:val="20"/>
          <w:szCs w:val="20"/>
        </w:rPr>
        <w:t>contabilului-șef</w:t>
      </w:r>
    </w:p>
    <w:p w14:paraId="2FB833A5" w14:textId="30DFC9CB" w:rsidR="00AA0E97" w:rsidRPr="0074678D" w:rsidRDefault="003D26BF" w:rsidP="00AA0E97">
      <w:pPr>
        <w:pStyle w:val="Heading2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 xml:space="preserve">Numele contabilului proiectului (dacă </w:t>
      </w:r>
      <w:r w:rsidR="000A7814">
        <w:rPr>
          <w:rFonts w:ascii="Times New Roman" w:hAnsi="Times New Roman" w:cs="Times New Roman"/>
        </w:rPr>
        <w:t>urmează a fi</w:t>
      </w:r>
      <w:r w:rsidRPr="0074678D">
        <w:rPr>
          <w:rFonts w:ascii="Times New Roman" w:hAnsi="Times New Roman" w:cs="Times New Roman"/>
        </w:rPr>
        <w:t xml:space="preserve"> o altă persoană)</w:t>
      </w:r>
      <w:r w:rsidR="00AA0E97" w:rsidRPr="0074678D">
        <w:rPr>
          <w:rFonts w:ascii="Times New Roman" w:hAnsi="Times New Roman" w:cs="Times New Roman"/>
        </w:rPr>
        <w:t>:</w:t>
      </w:r>
    </w:p>
    <w:p w14:paraId="48A206B3" w14:textId="77777777" w:rsidR="00AA0E97" w:rsidRPr="0074678D" w:rsidRDefault="00AA0E97" w:rsidP="00AA0E97">
      <w:pPr>
        <w:spacing w:after="0"/>
        <w:ind w:left="360" w:firstLine="207"/>
        <w:rPr>
          <w:rFonts w:ascii="Times New Roman" w:hAnsi="Times New Roman" w:cs="Times New Roman"/>
          <w:i/>
          <w:sz w:val="22"/>
          <w:szCs w:val="22"/>
        </w:rPr>
      </w:pPr>
      <w:r w:rsidRPr="0074678D"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1335E80" w14:textId="1D9179FE" w:rsidR="004F143D" w:rsidRPr="0074678D" w:rsidRDefault="00AA0E97" w:rsidP="004F143D">
      <w:pPr>
        <w:spacing w:before="0"/>
        <w:ind w:left="2160" w:firstLine="720"/>
        <w:rPr>
          <w:rFonts w:ascii="Times New Roman" w:hAnsi="Times New Roman" w:cs="Times New Roman"/>
          <w:i/>
          <w:sz w:val="20"/>
          <w:szCs w:val="20"/>
        </w:rPr>
      </w:pPr>
      <w:r w:rsidRPr="0074678D">
        <w:rPr>
          <w:rFonts w:ascii="Times New Roman" w:hAnsi="Times New Roman" w:cs="Times New Roman"/>
          <w:i/>
          <w:sz w:val="20"/>
          <w:szCs w:val="20"/>
        </w:rPr>
        <w:t xml:space="preserve">Se va </w:t>
      </w:r>
      <w:r w:rsidR="006855A2">
        <w:rPr>
          <w:rFonts w:ascii="Times New Roman" w:hAnsi="Times New Roman" w:cs="Times New Roman"/>
          <w:i/>
          <w:sz w:val="20"/>
          <w:szCs w:val="20"/>
        </w:rPr>
        <w:t xml:space="preserve">anexa </w:t>
      </w:r>
      <w:r w:rsidR="00932AEC" w:rsidRPr="0074678D">
        <w:rPr>
          <w:rFonts w:ascii="Times New Roman" w:hAnsi="Times New Roman" w:cs="Times New Roman"/>
          <w:i/>
          <w:sz w:val="20"/>
          <w:szCs w:val="20"/>
        </w:rPr>
        <w:t>o copie a CV-ului contabilului proiectului</w:t>
      </w:r>
    </w:p>
    <w:p w14:paraId="6111A647" w14:textId="73BB187F" w:rsidR="004F143D" w:rsidRPr="0074678D" w:rsidRDefault="004F143D" w:rsidP="004F143D">
      <w:pPr>
        <w:pStyle w:val="Heading2"/>
        <w:rPr>
          <w:rFonts w:ascii="Times New Roman" w:hAnsi="Times New Roman" w:cs="Times New Roman"/>
          <w:i/>
          <w:szCs w:val="20"/>
        </w:rPr>
      </w:pPr>
      <w:r w:rsidRPr="0074678D">
        <w:rPr>
          <w:rFonts w:ascii="Times New Roman" w:hAnsi="Times New Roman" w:cs="Times New Roman"/>
        </w:rPr>
        <w:t xml:space="preserve">Contabilul acestui proiect este angajat al organizației Dvs.? </w:t>
      </w:r>
    </w:p>
    <w:p w14:paraId="4E0230E6" w14:textId="77777777" w:rsidR="00EA2BE8" w:rsidRPr="00623C2D" w:rsidRDefault="00000000" w:rsidP="00EA2BE8">
      <w:pPr>
        <w:ind w:left="360"/>
        <w:rPr>
          <w:rFonts w:ascii="Times New Roman" w:hAnsi="Times New Roman" w:cs="Times New Roman"/>
          <w:sz w:val="22"/>
          <w:szCs w:val="3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752561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BE8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EA2BE8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A2BE8" w:rsidRPr="00623C2D">
        <w:rPr>
          <w:rFonts w:ascii="Times New Roman" w:hAnsi="Times New Roman" w:cs="Times New Roman"/>
          <w:sz w:val="22"/>
          <w:szCs w:val="32"/>
        </w:rPr>
        <w:t>Da</w:t>
      </w:r>
      <w:r w:rsidR="00EA2BE8" w:rsidRPr="00623C2D">
        <w:rPr>
          <w:rFonts w:ascii="Times New Roman" w:hAnsi="Times New Roman" w:cs="Times New Roman"/>
          <w:sz w:val="22"/>
          <w:szCs w:val="32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072194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2BE8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EA2BE8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A2BE8" w:rsidRPr="00623C2D">
        <w:rPr>
          <w:rFonts w:ascii="Times New Roman" w:hAnsi="Times New Roman" w:cs="Times New Roman"/>
          <w:sz w:val="22"/>
          <w:szCs w:val="32"/>
        </w:rPr>
        <w:t>Nu</w:t>
      </w:r>
    </w:p>
    <w:p w14:paraId="6838D8ED" w14:textId="77777777" w:rsidR="0090093A" w:rsidRPr="0074678D" w:rsidRDefault="0090093A" w:rsidP="0090093A">
      <w:pPr>
        <w:pStyle w:val="Heading2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Vă rugăm să indicați cine este autorizat să semneze documentele financiare în organizația Dvs. (</w:t>
      </w:r>
      <w:r w:rsidRPr="0074678D">
        <w:rPr>
          <w:rFonts w:ascii="Times New Roman" w:hAnsi="Times New Roman" w:cs="Times New Roman"/>
          <w:i/>
        </w:rPr>
        <w:t>numele și funcția persoanelor care au dreptul la prima și a doua semnătură bancară</w:t>
      </w:r>
      <w:r w:rsidRPr="0074678D">
        <w:rPr>
          <w:rFonts w:ascii="Times New Roman" w:hAnsi="Times New Roman" w:cs="Times New Roman"/>
        </w:rPr>
        <w:t>):</w:t>
      </w:r>
    </w:p>
    <w:p w14:paraId="67E6ED03" w14:textId="77777777" w:rsidR="0090093A" w:rsidRPr="0074678D" w:rsidRDefault="0090093A" w:rsidP="0090093A">
      <w:pPr>
        <w:rPr>
          <w:rFonts w:ascii="Times New Roman" w:hAnsi="Times New Roman" w:cs="Times New Roman"/>
          <w:sz w:val="20"/>
        </w:rPr>
      </w:pPr>
      <w:r w:rsidRPr="0074678D">
        <w:rPr>
          <w:rFonts w:ascii="Times New Roman" w:hAnsi="Times New Roman" w:cs="Times New Roman"/>
          <w:sz w:val="20"/>
        </w:rPr>
        <w:t>_______________________________________________________________________________________</w:t>
      </w:r>
    </w:p>
    <w:p w14:paraId="211F8207" w14:textId="51F2173E" w:rsidR="0090093A" w:rsidRPr="0074678D" w:rsidRDefault="0090093A" w:rsidP="0090093A">
      <w:pPr>
        <w:rPr>
          <w:rFonts w:ascii="Times New Roman" w:hAnsi="Times New Roman" w:cs="Times New Roman"/>
          <w:sz w:val="20"/>
        </w:rPr>
      </w:pPr>
      <w:r w:rsidRPr="0074678D">
        <w:rPr>
          <w:rFonts w:ascii="Times New Roman" w:hAnsi="Times New Roman" w:cs="Times New Roman"/>
          <w:sz w:val="20"/>
        </w:rPr>
        <w:t>_______________________________________________________________________________________</w:t>
      </w:r>
    </w:p>
    <w:p w14:paraId="6FFBED96" w14:textId="4CE169BD" w:rsidR="00350757" w:rsidRPr="0074678D" w:rsidRDefault="00EF34F3" w:rsidP="00350757">
      <w:pPr>
        <w:pStyle w:val="Heading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În prezent</w:t>
      </w:r>
      <w:r w:rsidR="00350757" w:rsidRPr="0074678D">
        <w:rPr>
          <w:rFonts w:ascii="Times New Roman" w:hAnsi="Times New Roman" w:cs="Times New Roman"/>
        </w:rPr>
        <w:t>, organizația Dvs. are datorii fa</w:t>
      </w:r>
      <w:r w:rsidR="00A34959">
        <w:rPr>
          <w:rFonts w:ascii="Times New Roman" w:hAnsi="Times New Roman" w:cs="Times New Roman"/>
        </w:rPr>
        <w:t>ț</w:t>
      </w:r>
      <w:r w:rsidR="00350757" w:rsidRPr="0074678D">
        <w:rPr>
          <w:rFonts w:ascii="Times New Roman" w:hAnsi="Times New Roman" w:cs="Times New Roman"/>
        </w:rPr>
        <w:t xml:space="preserve">ă de autoritățile </w:t>
      </w:r>
      <w:r w:rsidR="00A34033">
        <w:rPr>
          <w:rFonts w:ascii="Times New Roman" w:hAnsi="Times New Roman" w:cs="Times New Roman"/>
        </w:rPr>
        <w:t xml:space="preserve">publice </w:t>
      </w:r>
      <w:r w:rsidR="00350757" w:rsidRPr="0074678D">
        <w:rPr>
          <w:rFonts w:ascii="Times New Roman" w:hAnsi="Times New Roman" w:cs="Times New Roman"/>
        </w:rPr>
        <w:t xml:space="preserve">centrale, locale sau alte instituții? </w:t>
      </w:r>
      <w:r w:rsidR="00E9138A">
        <w:rPr>
          <w:rFonts w:ascii="Times New Roman" w:hAnsi="Times New Roman" w:cs="Times New Roman"/>
        </w:rPr>
        <w:t xml:space="preserve"> </w:t>
      </w:r>
    </w:p>
    <w:p w14:paraId="3C2C425F" w14:textId="77777777" w:rsidR="00E9138A" w:rsidRPr="00623C2D" w:rsidRDefault="00000000" w:rsidP="00E9138A">
      <w:pPr>
        <w:ind w:left="360"/>
        <w:rPr>
          <w:rFonts w:ascii="Times New Roman" w:hAnsi="Times New Roman" w:cs="Times New Roman"/>
          <w:sz w:val="22"/>
          <w:szCs w:val="3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19526623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138A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E9138A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9138A" w:rsidRPr="00623C2D">
        <w:rPr>
          <w:rFonts w:ascii="Times New Roman" w:hAnsi="Times New Roman" w:cs="Times New Roman"/>
          <w:sz w:val="22"/>
          <w:szCs w:val="32"/>
        </w:rPr>
        <w:t>Da</w:t>
      </w:r>
      <w:r w:rsidR="00E9138A" w:rsidRPr="00623C2D">
        <w:rPr>
          <w:rFonts w:ascii="Times New Roman" w:hAnsi="Times New Roman" w:cs="Times New Roman"/>
          <w:sz w:val="22"/>
          <w:szCs w:val="32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82522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138A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E9138A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9138A" w:rsidRPr="00623C2D">
        <w:rPr>
          <w:rFonts w:ascii="Times New Roman" w:hAnsi="Times New Roman" w:cs="Times New Roman"/>
          <w:sz w:val="22"/>
          <w:szCs w:val="32"/>
        </w:rPr>
        <w:t>Nu</w:t>
      </w:r>
    </w:p>
    <w:p w14:paraId="279E7825" w14:textId="0E0A9E85" w:rsidR="00350757" w:rsidRPr="0074678D" w:rsidRDefault="00D77C4F" w:rsidP="00350757">
      <w:pPr>
        <w:spacing w:before="0"/>
        <w:ind w:left="432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În cazul unui </w:t>
      </w:r>
      <w:r w:rsidR="00A34033">
        <w:rPr>
          <w:rFonts w:ascii="Times New Roman" w:hAnsi="Times New Roman" w:cs="Times New Roman"/>
          <w:i/>
          <w:sz w:val="20"/>
          <w:szCs w:val="20"/>
        </w:rPr>
        <w:t xml:space="preserve">răspuns </w:t>
      </w:r>
      <w:r w:rsidR="006A6578">
        <w:rPr>
          <w:rFonts w:ascii="Times New Roman" w:hAnsi="Times New Roman" w:cs="Times New Roman"/>
          <w:i/>
          <w:sz w:val="20"/>
          <w:szCs w:val="20"/>
        </w:rPr>
        <w:t>pozitiv</w:t>
      </w:r>
      <w:r w:rsidR="00350757" w:rsidRPr="0074678D">
        <w:rPr>
          <w:rFonts w:ascii="Times New Roman" w:hAnsi="Times New Roman" w:cs="Times New Roman"/>
          <w:i/>
          <w:sz w:val="20"/>
          <w:szCs w:val="20"/>
        </w:rPr>
        <w:t xml:space="preserve">, oferiți </w:t>
      </w:r>
      <w:r w:rsidR="006A6578">
        <w:rPr>
          <w:rFonts w:ascii="Times New Roman" w:hAnsi="Times New Roman" w:cs="Times New Roman"/>
          <w:i/>
          <w:sz w:val="20"/>
          <w:szCs w:val="20"/>
        </w:rPr>
        <w:t>explicații</w:t>
      </w:r>
      <w:r w:rsidR="00350757" w:rsidRPr="0074678D">
        <w:rPr>
          <w:rFonts w:ascii="Times New Roman" w:hAnsi="Times New Roman" w:cs="Times New Roman"/>
          <w:i/>
          <w:sz w:val="20"/>
          <w:szCs w:val="20"/>
        </w:rPr>
        <w:t>.</w:t>
      </w:r>
    </w:p>
    <w:p w14:paraId="04322E67" w14:textId="0AC4A1A0" w:rsidR="00350757" w:rsidRPr="0074678D" w:rsidRDefault="00AD42F8" w:rsidP="00AD42F8">
      <w:pPr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______________________________________________________________________________</w:t>
      </w:r>
    </w:p>
    <w:p w14:paraId="60C7F36B" w14:textId="7A5BA5FA" w:rsidR="001514A0" w:rsidRPr="0074678D" w:rsidRDefault="001514A0" w:rsidP="00C769CE">
      <w:pPr>
        <w:pStyle w:val="Heading1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Sistemul de evidență contabilă</w:t>
      </w:r>
    </w:p>
    <w:p w14:paraId="65AE8C5F" w14:textId="15C43ED2" w:rsidR="007401C4" w:rsidRPr="0074678D" w:rsidRDefault="007401C4" w:rsidP="006D7F49">
      <w:pPr>
        <w:pStyle w:val="Heading2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Dispune organizația Dvs. de politica de contabilitate?</w:t>
      </w:r>
    </w:p>
    <w:p w14:paraId="213B32ED" w14:textId="77777777" w:rsidR="00FD0188" w:rsidRPr="00623C2D" w:rsidRDefault="00000000" w:rsidP="00FD0188">
      <w:pPr>
        <w:ind w:left="360"/>
        <w:rPr>
          <w:rFonts w:ascii="Times New Roman" w:hAnsi="Times New Roman" w:cs="Times New Roman"/>
          <w:sz w:val="22"/>
          <w:szCs w:val="3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435739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188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FD0188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D0188" w:rsidRPr="00623C2D">
        <w:rPr>
          <w:rFonts w:ascii="Times New Roman" w:hAnsi="Times New Roman" w:cs="Times New Roman"/>
          <w:sz w:val="22"/>
          <w:szCs w:val="32"/>
        </w:rPr>
        <w:t>Da</w:t>
      </w:r>
      <w:r w:rsidR="00FD0188" w:rsidRPr="00623C2D">
        <w:rPr>
          <w:rFonts w:ascii="Times New Roman" w:hAnsi="Times New Roman" w:cs="Times New Roman"/>
          <w:sz w:val="22"/>
          <w:szCs w:val="32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175706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188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FD0188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D0188" w:rsidRPr="00623C2D">
        <w:rPr>
          <w:rFonts w:ascii="Times New Roman" w:hAnsi="Times New Roman" w:cs="Times New Roman"/>
          <w:sz w:val="22"/>
          <w:szCs w:val="32"/>
        </w:rPr>
        <w:t>Nu</w:t>
      </w:r>
    </w:p>
    <w:p w14:paraId="6B169E23" w14:textId="0E877B59" w:rsidR="007401C4" w:rsidRPr="0074678D" w:rsidRDefault="007401C4" w:rsidP="006D7F49">
      <w:pPr>
        <w:pStyle w:val="Heading2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Sistemul de evidentă contabilă utilizat de organizația Dvs. este automatizat?</w:t>
      </w:r>
    </w:p>
    <w:p w14:paraId="386AD24F" w14:textId="77777777" w:rsidR="00FD0188" w:rsidRPr="00623C2D" w:rsidRDefault="00000000" w:rsidP="00FD0188">
      <w:pPr>
        <w:ind w:left="360"/>
        <w:rPr>
          <w:rFonts w:ascii="Times New Roman" w:hAnsi="Times New Roman" w:cs="Times New Roman"/>
          <w:sz w:val="22"/>
          <w:szCs w:val="3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13381986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188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FD0188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D0188" w:rsidRPr="00623C2D">
        <w:rPr>
          <w:rFonts w:ascii="Times New Roman" w:hAnsi="Times New Roman" w:cs="Times New Roman"/>
          <w:sz w:val="22"/>
          <w:szCs w:val="32"/>
        </w:rPr>
        <w:t>Da</w:t>
      </w:r>
      <w:r w:rsidR="00FD0188" w:rsidRPr="00623C2D">
        <w:rPr>
          <w:rFonts w:ascii="Times New Roman" w:hAnsi="Times New Roman" w:cs="Times New Roman"/>
          <w:sz w:val="22"/>
          <w:szCs w:val="32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1417670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188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FD0188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D0188" w:rsidRPr="00623C2D">
        <w:rPr>
          <w:rFonts w:ascii="Times New Roman" w:hAnsi="Times New Roman" w:cs="Times New Roman"/>
          <w:sz w:val="22"/>
          <w:szCs w:val="32"/>
        </w:rPr>
        <w:t>Nu</w:t>
      </w:r>
    </w:p>
    <w:p w14:paraId="1FCEB10B" w14:textId="77777777" w:rsidR="00437E59" w:rsidRPr="0074678D" w:rsidRDefault="00023C61" w:rsidP="00BD5AF5">
      <w:pPr>
        <w:jc w:val="left"/>
        <w:rPr>
          <w:rFonts w:ascii="Times New Roman" w:hAnsi="Times New Roman" w:cs="Times New Roman"/>
          <w:sz w:val="22"/>
          <w:szCs w:val="28"/>
        </w:rPr>
      </w:pPr>
      <w:r w:rsidRPr="0074678D">
        <w:rPr>
          <w:rFonts w:ascii="Times New Roman" w:hAnsi="Times New Roman" w:cs="Times New Roman"/>
          <w:sz w:val="22"/>
          <w:szCs w:val="28"/>
        </w:rPr>
        <w:t>I</w:t>
      </w:r>
      <w:r w:rsidR="007401C4" w:rsidRPr="0074678D">
        <w:rPr>
          <w:rFonts w:ascii="Times New Roman" w:hAnsi="Times New Roman" w:cs="Times New Roman"/>
          <w:sz w:val="22"/>
          <w:szCs w:val="28"/>
        </w:rPr>
        <w:t xml:space="preserve">ndicați denumirea </w:t>
      </w:r>
      <w:r w:rsidR="00701FF2" w:rsidRPr="0074678D">
        <w:rPr>
          <w:rFonts w:ascii="Times New Roman" w:hAnsi="Times New Roman" w:cs="Times New Roman"/>
          <w:sz w:val="22"/>
          <w:szCs w:val="28"/>
        </w:rPr>
        <w:t xml:space="preserve">și versiunea </w:t>
      </w:r>
      <w:r w:rsidR="007401C4" w:rsidRPr="0074678D">
        <w:rPr>
          <w:rFonts w:ascii="Times New Roman" w:hAnsi="Times New Roman" w:cs="Times New Roman"/>
          <w:sz w:val="22"/>
          <w:szCs w:val="28"/>
        </w:rPr>
        <w:t>programului (softului) utilizat?</w:t>
      </w:r>
    </w:p>
    <w:p w14:paraId="5C153824" w14:textId="4BF7CEA4" w:rsidR="007401C4" w:rsidRPr="0074678D" w:rsidRDefault="007401C4" w:rsidP="00437E59">
      <w:pPr>
        <w:jc w:val="left"/>
        <w:rPr>
          <w:rFonts w:ascii="Times New Roman" w:hAnsi="Times New Roman" w:cs="Times New Roman"/>
          <w:sz w:val="22"/>
          <w:szCs w:val="28"/>
        </w:rPr>
      </w:pPr>
      <w:r w:rsidRPr="0074678D">
        <w:rPr>
          <w:rFonts w:ascii="Times New Roman" w:hAnsi="Times New Roman" w:cs="Times New Roman"/>
          <w:sz w:val="22"/>
          <w:szCs w:val="28"/>
        </w:rPr>
        <w:t>________________________________________________________________</w:t>
      </w:r>
      <w:r w:rsidR="00437E59" w:rsidRPr="0074678D">
        <w:rPr>
          <w:rFonts w:ascii="Times New Roman" w:hAnsi="Times New Roman" w:cs="Times New Roman"/>
          <w:sz w:val="22"/>
          <w:szCs w:val="28"/>
        </w:rPr>
        <w:t>___</w:t>
      </w:r>
      <w:r w:rsidRPr="0074678D">
        <w:rPr>
          <w:rFonts w:ascii="Times New Roman" w:hAnsi="Times New Roman" w:cs="Times New Roman"/>
          <w:sz w:val="22"/>
          <w:szCs w:val="28"/>
        </w:rPr>
        <w:t>___________</w:t>
      </w:r>
    </w:p>
    <w:p w14:paraId="695B151F" w14:textId="27936333" w:rsidR="007401C4" w:rsidRPr="0074678D" w:rsidRDefault="007401C4" w:rsidP="006D7F49">
      <w:pPr>
        <w:pStyle w:val="Heading2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Sistemul de eviden</w:t>
      </w:r>
      <w:r w:rsidR="00B3758E" w:rsidRPr="0074678D">
        <w:rPr>
          <w:rFonts w:ascii="Times New Roman" w:hAnsi="Times New Roman" w:cs="Times New Roman"/>
        </w:rPr>
        <w:t>ț</w:t>
      </w:r>
      <w:r w:rsidRPr="0074678D">
        <w:rPr>
          <w:rFonts w:ascii="Times New Roman" w:hAnsi="Times New Roman" w:cs="Times New Roman"/>
        </w:rPr>
        <w:t>ă contabilă al organizației Dvs. poate să identifice separat pentru fiecare contract/</w:t>
      </w:r>
      <w:r w:rsidR="00701FF2" w:rsidRPr="0074678D">
        <w:rPr>
          <w:rFonts w:ascii="Times New Roman" w:hAnsi="Times New Roman" w:cs="Times New Roman"/>
        </w:rPr>
        <w:t xml:space="preserve"> </w:t>
      </w:r>
      <w:r w:rsidRPr="0074678D">
        <w:rPr>
          <w:rFonts w:ascii="Times New Roman" w:hAnsi="Times New Roman" w:cs="Times New Roman"/>
        </w:rPr>
        <w:t>grant încasările și cheltuielile fondurilor grantului?</w:t>
      </w:r>
    </w:p>
    <w:p w14:paraId="1FD75255" w14:textId="77777777" w:rsidR="00FD0188" w:rsidRPr="00623C2D" w:rsidRDefault="00000000" w:rsidP="00FD0188">
      <w:pPr>
        <w:ind w:left="360"/>
        <w:rPr>
          <w:rFonts w:ascii="Times New Roman" w:hAnsi="Times New Roman" w:cs="Times New Roman"/>
          <w:sz w:val="22"/>
          <w:szCs w:val="3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10978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188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FD0188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D0188" w:rsidRPr="00623C2D">
        <w:rPr>
          <w:rFonts w:ascii="Times New Roman" w:hAnsi="Times New Roman" w:cs="Times New Roman"/>
          <w:sz w:val="22"/>
          <w:szCs w:val="32"/>
        </w:rPr>
        <w:t>Da</w:t>
      </w:r>
      <w:r w:rsidR="00FD0188" w:rsidRPr="00623C2D">
        <w:rPr>
          <w:rFonts w:ascii="Times New Roman" w:hAnsi="Times New Roman" w:cs="Times New Roman"/>
          <w:sz w:val="22"/>
          <w:szCs w:val="32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260685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188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FD0188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D0188" w:rsidRPr="00623C2D">
        <w:rPr>
          <w:rFonts w:ascii="Times New Roman" w:hAnsi="Times New Roman" w:cs="Times New Roman"/>
          <w:sz w:val="22"/>
          <w:szCs w:val="32"/>
        </w:rPr>
        <w:t>Nu</w:t>
      </w:r>
    </w:p>
    <w:p w14:paraId="4FB3CDFC" w14:textId="46FC998F" w:rsidR="007401C4" w:rsidRPr="0074678D" w:rsidRDefault="007401C4" w:rsidP="00467501">
      <w:pPr>
        <w:pStyle w:val="BodyTextIndent2"/>
        <w:ind w:left="0" w:firstLine="0"/>
        <w:rPr>
          <w:color w:val="00000A"/>
          <w:szCs w:val="22"/>
          <w:lang w:val="ro-RO"/>
        </w:rPr>
      </w:pPr>
      <w:r w:rsidRPr="0074678D">
        <w:rPr>
          <w:b/>
          <w:bCs/>
          <w:i/>
          <w:color w:val="00000A"/>
          <w:szCs w:val="22"/>
          <w:lang w:val="ro-RO"/>
        </w:rPr>
        <w:t>Notă:</w:t>
      </w:r>
      <w:r w:rsidRPr="0074678D">
        <w:rPr>
          <w:i/>
          <w:color w:val="00000A"/>
          <w:szCs w:val="22"/>
          <w:lang w:val="ro-RO"/>
        </w:rPr>
        <w:t xml:space="preserve"> În cazul acordării unui grant organizația Dvs. va trebui să ducă eviden</w:t>
      </w:r>
      <w:r w:rsidR="007A0594" w:rsidRPr="0074678D">
        <w:rPr>
          <w:i/>
          <w:color w:val="00000A"/>
          <w:szCs w:val="22"/>
          <w:lang w:val="ro-RO"/>
        </w:rPr>
        <w:t>ț</w:t>
      </w:r>
      <w:r w:rsidRPr="0074678D">
        <w:rPr>
          <w:i/>
          <w:color w:val="00000A"/>
          <w:szCs w:val="22"/>
          <w:lang w:val="ro-RO"/>
        </w:rPr>
        <w:t>a încasărilor și cheltuielilor grantului separat de alte fonduri ale organizației.</w:t>
      </w:r>
    </w:p>
    <w:p w14:paraId="472070D1" w14:textId="5A616C76" w:rsidR="007401C4" w:rsidRPr="0074678D" w:rsidRDefault="007401C4" w:rsidP="006D7F49">
      <w:pPr>
        <w:pStyle w:val="Heading2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Păstrează organizația Dvs. documentația de suport (bonuri de plată, facturi, conturi de plată etc.) pentru toate tranzacțiile?</w:t>
      </w:r>
    </w:p>
    <w:p w14:paraId="2E6034CA" w14:textId="77777777" w:rsidR="00FD0188" w:rsidRPr="00623C2D" w:rsidRDefault="00000000" w:rsidP="00FD0188">
      <w:pPr>
        <w:ind w:left="360"/>
        <w:rPr>
          <w:rFonts w:ascii="Times New Roman" w:hAnsi="Times New Roman" w:cs="Times New Roman"/>
          <w:sz w:val="22"/>
          <w:szCs w:val="3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90935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188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FD0188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D0188" w:rsidRPr="00623C2D">
        <w:rPr>
          <w:rFonts w:ascii="Times New Roman" w:hAnsi="Times New Roman" w:cs="Times New Roman"/>
          <w:sz w:val="22"/>
          <w:szCs w:val="32"/>
        </w:rPr>
        <w:t>Da</w:t>
      </w:r>
      <w:r w:rsidR="00FD0188" w:rsidRPr="00623C2D">
        <w:rPr>
          <w:rFonts w:ascii="Times New Roman" w:hAnsi="Times New Roman" w:cs="Times New Roman"/>
          <w:sz w:val="22"/>
          <w:szCs w:val="32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412542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188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FD0188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D0188" w:rsidRPr="00623C2D">
        <w:rPr>
          <w:rFonts w:ascii="Times New Roman" w:hAnsi="Times New Roman" w:cs="Times New Roman"/>
          <w:sz w:val="22"/>
          <w:szCs w:val="32"/>
        </w:rPr>
        <w:t>Nu</w:t>
      </w:r>
    </w:p>
    <w:p w14:paraId="14B8CC4E" w14:textId="1F5DBB15" w:rsidR="00437E59" w:rsidRPr="0074678D" w:rsidRDefault="003D6F6D" w:rsidP="00467501">
      <w:pPr>
        <w:pStyle w:val="BodyTextIndent3"/>
        <w:ind w:left="0" w:firstLine="0"/>
        <w:jc w:val="left"/>
        <w:rPr>
          <w:szCs w:val="22"/>
          <w:lang w:val="ro-RO"/>
        </w:rPr>
      </w:pPr>
      <w:r>
        <w:rPr>
          <w:szCs w:val="22"/>
          <w:lang w:val="ro-RO"/>
        </w:rPr>
        <w:t xml:space="preserve">Dacă </w:t>
      </w:r>
      <w:r w:rsidR="004F1B1A" w:rsidRPr="00AE6730">
        <w:rPr>
          <w:iCs/>
          <w:sz w:val="20"/>
          <w:lang w:val="ro-RO"/>
        </w:rPr>
        <w:t>răspuns</w:t>
      </w:r>
      <w:r w:rsidR="0005489A">
        <w:rPr>
          <w:iCs/>
          <w:sz w:val="20"/>
          <w:lang w:val="ro-RO"/>
        </w:rPr>
        <w:t>ul este pozitiv</w:t>
      </w:r>
      <w:r w:rsidR="00B81FF0">
        <w:rPr>
          <w:szCs w:val="22"/>
          <w:lang w:val="ro-RO"/>
        </w:rPr>
        <w:t>, indicați c</w:t>
      </w:r>
      <w:r w:rsidR="007401C4" w:rsidRPr="0074678D">
        <w:rPr>
          <w:szCs w:val="22"/>
          <w:lang w:val="ro-RO"/>
        </w:rPr>
        <w:t>are este termenul de păstrare pentru această documentație?</w:t>
      </w:r>
    </w:p>
    <w:p w14:paraId="28E12D29" w14:textId="77777777" w:rsidR="00A76B79" w:rsidRDefault="00A76B79" w:rsidP="00467501">
      <w:pPr>
        <w:pStyle w:val="BodyTextIndent3"/>
        <w:ind w:left="0" w:firstLine="0"/>
        <w:jc w:val="left"/>
        <w:rPr>
          <w:szCs w:val="22"/>
          <w:lang w:val="ro-RO"/>
        </w:rPr>
      </w:pPr>
    </w:p>
    <w:p w14:paraId="61FC742D" w14:textId="4C8BC3BE" w:rsidR="007401C4" w:rsidRPr="0074678D" w:rsidRDefault="00C33207" w:rsidP="00467501">
      <w:pPr>
        <w:pStyle w:val="BodyTextIndent3"/>
        <w:ind w:left="0" w:firstLine="0"/>
        <w:jc w:val="left"/>
        <w:rPr>
          <w:szCs w:val="22"/>
          <w:lang w:val="ro-RO"/>
        </w:rPr>
      </w:pPr>
      <w:r w:rsidRPr="0074678D">
        <w:rPr>
          <w:szCs w:val="22"/>
          <w:lang w:val="ro-RO"/>
        </w:rPr>
        <w:t>_________________________________________</w:t>
      </w:r>
      <w:r w:rsidR="007401C4" w:rsidRPr="0074678D">
        <w:rPr>
          <w:szCs w:val="22"/>
          <w:lang w:val="ro-RO"/>
        </w:rPr>
        <w:t>___________________</w:t>
      </w:r>
      <w:r w:rsidR="00467501" w:rsidRPr="0074678D">
        <w:rPr>
          <w:szCs w:val="22"/>
          <w:lang w:val="ro-RO"/>
        </w:rPr>
        <w:t>____</w:t>
      </w:r>
      <w:r w:rsidR="007401C4" w:rsidRPr="0074678D">
        <w:rPr>
          <w:szCs w:val="22"/>
          <w:lang w:val="ro-RO"/>
        </w:rPr>
        <w:t>_______________</w:t>
      </w:r>
    </w:p>
    <w:p w14:paraId="31A39F1B" w14:textId="6DD6CC5E" w:rsidR="00437E59" w:rsidRPr="0074678D" w:rsidRDefault="007401C4" w:rsidP="006D7F49">
      <w:pPr>
        <w:pStyle w:val="Heading2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Ce metodă de evidentă contabilă utilizează organizația Dvs. (de ex., eviden</w:t>
      </w:r>
      <w:r w:rsidR="008D266D" w:rsidRPr="0074678D">
        <w:rPr>
          <w:rFonts w:ascii="Times New Roman" w:hAnsi="Times New Roman" w:cs="Times New Roman"/>
        </w:rPr>
        <w:t>ț</w:t>
      </w:r>
      <w:r w:rsidRPr="0074678D">
        <w:rPr>
          <w:rFonts w:ascii="Times New Roman" w:hAnsi="Times New Roman" w:cs="Times New Roman"/>
        </w:rPr>
        <w:t>a prin metoda tranzacțiilor bancare sau de casă – accruals</w:t>
      </w:r>
      <w:r w:rsidR="00B001FF" w:rsidRPr="0074678D">
        <w:rPr>
          <w:rFonts w:ascii="Times New Roman" w:hAnsi="Times New Roman" w:cs="Times New Roman"/>
        </w:rPr>
        <w:t xml:space="preserve"> </w:t>
      </w:r>
      <w:r w:rsidRPr="0074678D">
        <w:rPr>
          <w:rFonts w:ascii="Times New Roman" w:hAnsi="Times New Roman" w:cs="Times New Roman"/>
        </w:rPr>
        <w:t>/cash)?</w:t>
      </w:r>
    </w:p>
    <w:p w14:paraId="3B857698" w14:textId="520A71EB" w:rsidR="007401C4" w:rsidRPr="0074678D" w:rsidRDefault="00681BE9" w:rsidP="00437E59">
      <w:pPr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_________________________________________</w:t>
      </w:r>
      <w:r w:rsidRPr="0074678D">
        <w:rPr>
          <w:rFonts w:ascii="Times New Roman" w:hAnsi="Times New Roman" w:cs="Times New Roman"/>
          <w:sz w:val="22"/>
        </w:rPr>
        <w:t>_____________________________</w:t>
      </w:r>
      <w:r w:rsidR="00437E59" w:rsidRPr="0074678D">
        <w:rPr>
          <w:rFonts w:ascii="Times New Roman" w:hAnsi="Times New Roman" w:cs="Times New Roman"/>
          <w:sz w:val="22"/>
        </w:rPr>
        <w:t>_________</w:t>
      </w:r>
      <w:r w:rsidRPr="0074678D">
        <w:rPr>
          <w:rFonts w:ascii="Times New Roman" w:hAnsi="Times New Roman" w:cs="Times New Roman"/>
          <w:sz w:val="22"/>
        </w:rPr>
        <w:t>_____</w:t>
      </w:r>
    </w:p>
    <w:p w14:paraId="689AA0BC" w14:textId="3224141A" w:rsidR="00681BE9" w:rsidRPr="0074678D" w:rsidRDefault="0090264F" w:rsidP="006D7F49">
      <w:pPr>
        <w:pStyle w:val="Heading2"/>
        <w:rPr>
          <w:rStyle w:val="Heading2Char"/>
          <w:rFonts w:ascii="Times New Roman" w:hAnsi="Times New Roman" w:cs="Times New Roman"/>
        </w:rPr>
      </w:pPr>
      <w:r w:rsidRPr="0074678D">
        <w:rPr>
          <w:rStyle w:val="Heading2Char"/>
          <w:rFonts w:ascii="Times New Roman" w:hAnsi="Times New Roman" w:cs="Times New Roman"/>
        </w:rPr>
        <w:t xml:space="preserve">Indicați </w:t>
      </w:r>
      <w:r w:rsidR="00F0279D">
        <w:rPr>
          <w:rStyle w:val="Heading2Char"/>
          <w:rFonts w:ascii="Times New Roman" w:hAnsi="Times New Roman" w:cs="Times New Roman"/>
        </w:rPr>
        <w:t xml:space="preserve">tipurile de </w:t>
      </w:r>
      <w:r w:rsidR="00261C0F">
        <w:rPr>
          <w:rStyle w:val="Heading2Char"/>
          <w:rFonts w:ascii="Times New Roman" w:hAnsi="Times New Roman" w:cs="Times New Roman"/>
        </w:rPr>
        <w:t>cheltuieli</w:t>
      </w:r>
      <w:r w:rsidRPr="0074678D">
        <w:rPr>
          <w:rStyle w:val="Heading2Char"/>
          <w:rFonts w:ascii="Times New Roman" w:hAnsi="Times New Roman" w:cs="Times New Roman"/>
        </w:rPr>
        <w:t xml:space="preserve"> pe</w:t>
      </w:r>
      <w:r w:rsidR="00261C0F">
        <w:rPr>
          <w:rStyle w:val="Heading2Char"/>
          <w:rFonts w:ascii="Times New Roman" w:hAnsi="Times New Roman" w:cs="Times New Roman"/>
        </w:rPr>
        <w:t xml:space="preserve">ntru </w:t>
      </w:r>
      <w:r w:rsidRPr="0074678D">
        <w:rPr>
          <w:rStyle w:val="Heading2Char"/>
          <w:rFonts w:ascii="Times New Roman" w:hAnsi="Times New Roman" w:cs="Times New Roman"/>
        </w:rPr>
        <w:t xml:space="preserve">care organizația Dvs. efectuează </w:t>
      </w:r>
      <w:r w:rsidR="00261C0F">
        <w:rPr>
          <w:rStyle w:val="Heading2Char"/>
          <w:rFonts w:ascii="Times New Roman" w:hAnsi="Times New Roman" w:cs="Times New Roman"/>
        </w:rPr>
        <w:t xml:space="preserve">plăți </w:t>
      </w:r>
      <w:r w:rsidRPr="0074678D">
        <w:rPr>
          <w:rStyle w:val="Heading2Char"/>
          <w:rFonts w:ascii="Times New Roman" w:hAnsi="Times New Roman" w:cs="Times New Roman"/>
        </w:rPr>
        <w:t>în numerar?</w:t>
      </w:r>
    </w:p>
    <w:p w14:paraId="5AC4CA1D" w14:textId="42FD3A7E" w:rsidR="00681BE9" w:rsidRPr="0074678D" w:rsidRDefault="00437E59" w:rsidP="00437E59">
      <w:pPr>
        <w:rPr>
          <w:rFonts w:ascii="Times New Roman" w:hAnsi="Times New Roman" w:cs="Times New Roman"/>
          <w:lang w:val="ro-MD"/>
        </w:rPr>
      </w:pPr>
      <w:r w:rsidRPr="0074678D">
        <w:rPr>
          <w:rFonts w:ascii="Times New Roman" w:hAnsi="Times New Roman" w:cs="Times New Roman"/>
          <w:szCs w:val="22"/>
        </w:rPr>
        <w:t>____</w:t>
      </w:r>
      <w:r w:rsidR="00681BE9" w:rsidRPr="0074678D">
        <w:rPr>
          <w:rFonts w:ascii="Times New Roman" w:hAnsi="Times New Roman" w:cs="Times New Roman"/>
          <w:szCs w:val="22"/>
        </w:rPr>
        <w:t>_________________________________________</w:t>
      </w:r>
      <w:r w:rsidR="00681BE9" w:rsidRPr="0074678D">
        <w:rPr>
          <w:rFonts w:ascii="Times New Roman" w:hAnsi="Times New Roman" w:cs="Times New Roman"/>
          <w:sz w:val="22"/>
          <w:szCs w:val="22"/>
        </w:rPr>
        <w:t>______________________________</w:t>
      </w:r>
    </w:p>
    <w:p w14:paraId="4C79C243" w14:textId="34A63DC2" w:rsidR="00437E59" w:rsidRPr="0074678D" w:rsidRDefault="007401C4" w:rsidP="006D7F49">
      <w:pPr>
        <w:pStyle w:val="Heading2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Care este procentul de plă</w:t>
      </w:r>
      <w:r w:rsidR="00FF2E66">
        <w:rPr>
          <w:rFonts w:ascii="Times New Roman" w:hAnsi="Times New Roman" w:cs="Times New Roman"/>
        </w:rPr>
        <w:t>ț</w:t>
      </w:r>
      <w:r w:rsidRPr="0074678D">
        <w:rPr>
          <w:rFonts w:ascii="Times New Roman" w:hAnsi="Times New Roman" w:cs="Times New Roman"/>
        </w:rPr>
        <w:t>i în numerar din toate tranzacțiile financiare ale organizației?</w:t>
      </w:r>
    </w:p>
    <w:p w14:paraId="7D5AA38E" w14:textId="04D15D2A" w:rsidR="007401C4" w:rsidRDefault="00681BE9" w:rsidP="00437E59">
      <w:pPr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____________________________________________________________________</w:t>
      </w:r>
      <w:r w:rsidR="00437E59" w:rsidRPr="0074678D">
        <w:rPr>
          <w:rFonts w:ascii="Times New Roman" w:hAnsi="Times New Roman" w:cs="Times New Roman"/>
        </w:rPr>
        <w:t>______</w:t>
      </w:r>
      <w:r w:rsidRPr="0074678D">
        <w:rPr>
          <w:rFonts w:ascii="Times New Roman" w:hAnsi="Times New Roman" w:cs="Times New Roman"/>
        </w:rPr>
        <w:t>_______</w:t>
      </w:r>
    </w:p>
    <w:p w14:paraId="4CCC549E" w14:textId="77777777" w:rsidR="00192D50" w:rsidRPr="0074678D" w:rsidRDefault="00192D50" w:rsidP="00192D50">
      <w:pPr>
        <w:pStyle w:val="Heading1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 xml:space="preserve">Rechizite bancare </w:t>
      </w:r>
    </w:p>
    <w:p w14:paraId="55D71EA5" w14:textId="7754970A" w:rsidR="00192D50" w:rsidRPr="0074678D" w:rsidRDefault="00425BF9" w:rsidP="00192D50">
      <w:pPr>
        <w:pStyle w:val="Heading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Dispune o</w:t>
      </w:r>
      <w:r w:rsidR="00192D50" w:rsidRPr="0074678D">
        <w:rPr>
          <w:rFonts w:ascii="Times New Roman" w:hAnsi="Times New Roman" w:cs="Times New Roman"/>
        </w:rPr>
        <w:t xml:space="preserve">rganizația Dvs. de cont în valută națională pentru transfer în cazul acordării grantului? </w:t>
      </w:r>
    </w:p>
    <w:p w14:paraId="3BC8192E" w14:textId="77777777" w:rsidR="00425BF9" w:rsidRPr="00623C2D" w:rsidRDefault="00000000" w:rsidP="00425BF9">
      <w:pPr>
        <w:ind w:left="360"/>
        <w:rPr>
          <w:rFonts w:ascii="Times New Roman" w:hAnsi="Times New Roman" w:cs="Times New Roman"/>
          <w:sz w:val="22"/>
          <w:szCs w:val="3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835600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5BF9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425BF9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25BF9" w:rsidRPr="00623C2D">
        <w:rPr>
          <w:rFonts w:ascii="Times New Roman" w:hAnsi="Times New Roman" w:cs="Times New Roman"/>
          <w:sz w:val="22"/>
          <w:szCs w:val="32"/>
        </w:rPr>
        <w:t>Da</w:t>
      </w:r>
      <w:r w:rsidR="00425BF9" w:rsidRPr="00623C2D">
        <w:rPr>
          <w:rFonts w:ascii="Times New Roman" w:hAnsi="Times New Roman" w:cs="Times New Roman"/>
          <w:sz w:val="22"/>
          <w:szCs w:val="32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558980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5BF9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425BF9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25BF9" w:rsidRPr="00623C2D">
        <w:rPr>
          <w:rFonts w:ascii="Times New Roman" w:hAnsi="Times New Roman" w:cs="Times New Roman"/>
          <w:sz w:val="22"/>
          <w:szCs w:val="32"/>
        </w:rPr>
        <w:t>Nu</w:t>
      </w:r>
    </w:p>
    <w:p w14:paraId="23B88A74" w14:textId="77777777" w:rsidR="00192D50" w:rsidRPr="0074678D" w:rsidRDefault="00192D50" w:rsidP="00192D50">
      <w:pPr>
        <w:ind w:left="567"/>
        <w:rPr>
          <w:rFonts w:ascii="Times New Roman" w:hAnsi="Times New Roman" w:cs="Times New Roman"/>
          <w:sz w:val="22"/>
          <w:szCs w:val="28"/>
        </w:rPr>
      </w:pPr>
      <w:r w:rsidRPr="0074678D">
        <w:rPr>
          <w:rFonts w:ascii="Times New Roman" w:hAnsi="Times New Roman" w:cs="Times New Roman"/>
          <w:sz w:val="22"/>
          <w:szCs w:val="28"/>
        </w:rPr>
        <w:t>Dacă organizația Dvs. nu are un cont separat pentru resursele grantului, ați accepta să-l deschideți în cazul acordării unui grant?</w:t>
      </w:r>
    </w:p>
    <w:p w14:paraId="30938F79" w14:textId="77777777" w:rsidR="008E5262" w:rsidRPr="00623C2D" w:rsidRDefault="00000000" w:rsidP="008E5262">
      <w:pPr>
        <w:ind w:left="360"/>
        <w:rPr>
          <w:rFonts w:ascii="Times New Roman" w:hAnsi="Times New Roman" w:cs="Times New Roman"/>
          <w:sz w:val="22"/>
          <w:szCs w:val="3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999484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5262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E5262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E5262" w:rsidRPr="00623C2D">
        <w:rPr>
          <w:rFonts w:ascii="Times New Roman" w:hAnsi="Times New Roman" w:cs="Times New Roman"/>
          <w:sz w:val="22"/>
          <w:szCs w:val="32"/>
        </w:rPr>
        <w:t>Da</w:t>
      </w:r>
      <w:r w:rsidR="008E5262" w:rsidRPr="00623C2D">
        <w:rPr>
          <w:rFonts w:ascii="Times New Roman" w:hAnsi="Times New Roman" w:cs="Times New Roman"/>
          <w:sz w:val="22"/>
          <w:szCs w:val="32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470131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5262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E5262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E5262" w:rsidRPr="00623C2D">
        <w:rPr>
          <w:rFonts w:ascii="Times New Roman" w:hAnsi="Times New Roman" w:cs="Times New Roman"/>
          <w:sz w:val="22"/>
          <w:szCs w:val="32"/>
        </w:rPr>
        <w:t>Nu</w:t>
      </w:r>
    </w:p>
    <w:p w14:paraId="37203B4E" w14:textId="555748F8" w:rsidR="00563E50" w:rsidRPr="0074678D" w:rsidRDefault="00563E50" w:rsidP="00C769CE">
      <w:pPr>
        <w:pStyle w:val="Heading1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Control</w:t>
      </w:r>
      <w:r w:rsidR="009031C4" w:rsidRPr="0074678D">
        <w:rPr>
          <w:rFonts w:ascii="Times New Roman" w:hAnsi="Times New Roman" w:cs="Times New Roman"/>
        </w:rPr>
        <w:t>ul</w:t>
      </w:r>
      <w:r w:rsidRPr="0074678D">
        <w:rPr>
          <w:rFonts w:ascii="Times New Roman" w:hAnsi="Times New Roman" w:cs="Times New Roman"/>
        </w:rPr>
        <w:t xml:space="preserve"> intern</w:t>
      </w:r>
    </w:p>
    <w:p w14:paraId="7A44A709" w14:textId="27149224" w:rsidR="0089656E" w:rsidRPr="00811D92" w:rsidRDefault="00106499" w:rsidP="006D7F49">
      <w:pPr>
        <w:pStyle w:val="Heading2"/>
        <w:rPr>
          <w:rFonts w:ascii="Times New Roman" w:hAnsi="Times New Roman" w:cs="Times New Roman"/>
        </w:rPr>
      </w:pPr>
      <w:r w:rsidRPr="00811D92">
        <w:rPr>
          <w:rFonts w:ascii="Times New Roman" w:hAnsi="Times New Roman" w:cs="Times New Roman"/>
        </w:rPr>
        <w:t>Organizația Dvs. a fost verificată în ultimii 3 ani de o companie independentă de audit?</w:t>
      </w:r>
    </w:p>
    <w:p w14:paraId="244DCDA3" w14:textId="77777777" w:rsidR="008E5262" w:rsidRPr="00623C2D" w:rsidRDefault="00000000" w:rsidP="008E5262">
      <w:pPr>
        <w:ind w:left="360"/>
        <w:rPr>
          <w:rFonts w:ascii="Times New Roman" w:hAnsi="Times New Roman" w:cs="Times New Roman"/>
          <w:sz w:val="22"/>
          <w:szCs w:val="3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957784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5262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E5262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E5262" w:rsidRPr="00623C2D">
        <w:rPr>
          <w:rFonts w:ascii="Times New Roman" w:hAnsi="Times New Roman" w:cs="Times New Roman"/>
          <w:sz w:val="22"/>
          <w:szCs w:val="32"/>
        </w:rPr>
        <w:t>Da</w:t>
      </w:r>
      <w:r w:rsidR="008E5262" w:rsidRPr="00623C2D">
        <w:rPr>
          <w:rFonts w:ascii="Times New Roman" w:hAnsi="Times New Roman" w:cs="Times New Roman"/>
          <w:sz w:val="22"/>
          <w:szCs w:val="32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27239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5262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8E5262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E5262" w:rsidRPr="00623C2D">
        <w:rPr>
          <w:rFonts w:ascii="Times New Roman" w:hAnsi="Times New Roman" w:cs="Times New Roman"/>
          <w:sz w:val="22"/>
          <w:szCs w:val="32"/>
        </w:rPr>
        <w:t>Nu</w:t>
      </w:r>
    </w:p>
    <w:p w14:paraId="1F42C792" w14:textId="2DA1CB0F" w:rsidR="009031C4" w:rsidRPr="00811D92" w:rsidRDefault="009031C4" w:rsidP="00961263">
      <w:pPr>
        <w:ind w:firstLine="567"/>
        <w:rPr>
          <w:rFonts w:ascii="Times New Roman" w:hAnsi="Times New Roman" w:cs="Times New Roman"/>
          <w:i/>
          <w:sz w:val="22"/>
          <w:szCs w:val="22"/>
        </w:rPr>
      </w:pPr>
      <w:r w:rsidRPr="00811D92">
        <w:rPr>
          <w:rFonts w:ascii="Times New Roman" w:hAnsi="Times New Roman" w:cs="Times New Roman"/>
          <w:i/>
          <w:sz w:val="22"/>
          <w:szCs w:val="22"/>
        </w:rPr>
        <w:t xml:space="preserve">Dacă </w:t>
      </w:r>
      <w:r w:rsidRPr="00811D92">
        <w:rPr>
          <w:rFonts w:ascii="Times New Roman" w:hAnsi="Times New Roman" w:cs="Times New Roman"/>
          <w:sz w:val="22"/>
          <w:szCs w:val="22"/>
        </w:rPr>
        <w:t>da</w:t>
      </w:r>
      <w:r w:rsidRPr="00811D92">
        <w:rPr>
          <w:rFonts w:ascii="Times New Roman" w:hAnsi="Times New Roman" w:cs="Times New Roman"/>
          <w:i/>
          <w:sz w:val="22"/>
          <w:szCs w:val="22"/>
        </w:rPr>
        <w:t>, indicați tipul auditului:</w:t>
      </w:r>
      <w:r w:rsidRPr="00811D92">
        <w:rPr>
          <w:rFonts w:ascii="Times New Roman" w:hAnsi="Times New Roman" w:cs="Times New Roman"/>
          <w:i/>
          <w:sz w:val="22"/>
          <w:szCs w:val="22"/>
        </w:rPr>
        <w:tab/>
      </w:r>
      <w:r w:rsidRPr="00811D92">
        <w:rPr>
          <w:rFonts w:ascii="Times New Roman" w:hAnsi="Times New Roman" w:cs="Times New Roman"/>
          <w:sz w:val="22"/>
          <w:szCs w:val="22"/>
        </w:rPr>
        <w:t xml:space="preserve"> </w:t>
      </w:r>
      <w:r w:rsidR="00EE71EF" w:rsidRPr="00AE6730">
        <w:rPr>
          <w:rFonts w:ascii="Times New Roman" w:hAnsi="Times New Roman" w:cs="Times New Roman"/>
          <w:i/>
          <w:iCs/>
          <w:sz w:val="22"/>
          <w:szCs w:val="22"/>
        </w:rPr>
        <w:t>Audit al</w:t>
      </w:r>
      <w:r w:rsidR="00EE71EF">
        <w:rPr>
          <w:rFonts w:ascii="Times New Roman" w:hAnsi="Times New Roman" w:cs="Times New Roman"/>
          <w:sz w:val="22"/>
          <w:szCs w:val="22"/>
        </w:rPr>
        <w:t xml:space="preserve"> </w:t>
      </w:r>
      <w:r w:rsidRPr="00811D92">
        <w:rPr>
          <w:rFonts w:ascii="Times New Roman" w:hAnsi="Times New Roman" w:cs="Times New Roman"/>
          <w:i/>
          <w:sz w:val="22"/>
          <w:szCs w:val="22"/>
        </w:rPr>
        <w:t>proiect</w:t>
      </w:r>
      <w:r w:rsidR="00EE71EF">
        <w:rPr>
          <w:rFonts w:ascii="Times New Roman" w:hAnsi="Times New Roman" w:cs="Times New Roman"/>
          <w:i/>
          <w:sz w:val="22"/>
          <w:szCs w:val="22"/>
        </w:rPr>
        <w:t xml:space="preserve">ului </w:t>
      </w:r>
      <w:r w:rsidRPr="00811D92">
        <w:rPr>
          <w:rFonts w:ascii="Times New Roman" w:hAnsi="Times New Roman" w:cs="Times New Roman"/>
          <w:i/>
          <w:sz w:val="22"/>
          <w:szCs w:val="22"/>
        </w:rPr>
        <w:tab/>
      </w:r>
      <w:r w:rsidRPr="00811D92">
        <w:rPr>
          <w:rFonts w:ascii="Times New Roman" w:hAnsi="Times New Roman" w:cs="Times New Roman"/>
          <w:sz w:val="22"/>
          <w:szCs w:val="22"/>
        </w:rPr>
        <w:t xml:space="preserve"> </w:t>
      </w:r>
      <w:r w:rsidR="00EE71EF" w:rsidRPr="00AE6730">
        <w:rPr>
          <w:rFonts w:ascii="Times New Roman" w:hAnsi="Times New Roman" w:cs="Times New Roman"/>
          <w:i/>
          <w:iCs/>
          <w:sz w:val="22"/>
          <w:szCs w:val="22"/>
        </w:rPr>
        <w:t>Audit</w:t>
      </w:r>
      <w:r w:rsidR="00446364" w:rsidRPr="00AE6730">
        <w:rPr>
          <w:rFonts w:ascii="Times New Roman" w:hAnsi="Times New Roman" w:cs="Times New Roman"/>
          <w:i/>
          <w:iCs/>
          <w:sz w:val="22"/>
          <w:szCs w:val="22"/>
        </w:rPr>
        <w:t xml:space="preserve"> al</w:t>
      </w:r>
      <w:r w:rsidR="00446364">
        <w:rPr>
          <w:rFonts w:ascii="Times New Roman" w:hAnsi="Times New Roman" w:cs="Times New Roman"/>
          <w:sz w:val="22"/>
          <w:szCs w:val="22"/>
        </w:rPr>
        <w:t xml:space="preserve"> </w:t>
      </w:r>
      <w:r w:rsidRPr="00811D92">
        <w:rPr>
          <w:rFonts w:ascii="Times New Roman" w:hAnsi="Times New Roman" w:cs="Times New Roman"/>
          <w:i/>
          <w:sz w:val="22"/>
          <w:szCs w:val="22"/>
        </w:rPr>
        <w:t>organizație</w:t>
      </w:r>
      <w:r w:rsidR="00446364">
        <w:rPr>
          <w:rFonts w:ascii="Times New Roman" w:hAnsi="Times New Roman" w:cs="Times New Roman"/>
          <w:i/>
          <w:sz w:val="22"/>
          <w:szCs w:val="22"/>
        </w:rPr>
        <w:t>i</w:t>
      </w:r>
    </w:p>
    <w:p w14:paraId="75BB006D" w14:textId="77777777" w:rsidR="008B6B17" w:rsidRPr="00811D92" w:rsidRDefault="008B6B17" w:rsidP="008B6B17">
      <w:pPr>
        <w:spacing w:before="0"/>
        <w:ind w:left="567"/>
        <w:rPr>
          <w:rFonts w:ascii="Times New Roman" w:hAnsi="Times New Roman" w:cs="Times New Roman"/>
          <w:iCs/>
          <w:sz w:val="22"/>
          <w:szCs w:val="22"/>
        </w:rPr>
      </w:pPr>
      <w:r w:rsidRPr="00811D92">
        <w:rPr>
          <w:rFonts w:ascii="Times New Roman" w:hAnsi="Times New Roman" w:cs="Times New Roman"/>
          <w:iCs/>
          <w:sz w:val="22"/>
          <w:szCs w:val="22"/>
        </w:rPr>
        <w:t>a) În cazul auditului organizației, anexați copia ultimului raport a acestui audit (opinia de audit)</w:t>
      </w:r>
    </w:p>
    <w:p w14:paraId="220C3F79" w14:textId="77777777" w:rsidR="008B6B17" w:rsidRPr="00811D92" w:rsidRDefault="008B6B17" w:rsidP="008B6B17">
      <w:pPr>
        <w:spacing w:before="0"/>
        <w:ind w:left="567"/>
        <w:rPr>
          <w:rFonts w:ascii="Times New Roman" w:hAnsi="Times New Roman" w:cs="Times New Roman"/>
          <w:iCs/>
          <w:sz w:val="22"/>
          <w:szCs w:val="22"/>
        </w:rPr>
      </w:pPr>
      <w:r w:rsidRPr="00811D92">
        <w:rPr>
          <w:rFonts w:ascii="Times New Roman" w:hAnsi="Times New Roman" w:cs="Times New Roman"/>
          <w:iCs/>
          <w:sz w:val="22"/>
          <w:szCs w:val="22"/>
        </w:rPr>
        <w:t>b) În cazul auditului pe proiecte, anexați copiile acestor rapoarte, din ultimii 3 ani (opinia de audit)</w:t>
      </w:r>
    </w:p>
    <w:p w14:paraId="6FD258CC" w14:textId="310007A2" w:rsidR="009655BF" w:rsidRPr="00811D92" w:rsidRDefault="009655BF" w:rsidP="006D7F49">
      <w:pPr>
        <w:pStyle w:val="Heading2"/>
        <w:rPr>
          <w:rFonts w:ascii="Times New Roman" w:hAnsi="Times New Roman" w:cs="Times New Roman"/>
        </w:rPr>
      </w:pPr>
      <w:r w:rsidRPr="00811D92">
        <w:rPr>
          <w:rFonts w:ascii="Times New Roman" w:hAnsi="Times New Roman" w:cs="Times New Roman"/>
        </w:rPr>
        <w:t xml:space="preserve">Indicați care din modalitățile de control intern sunt utilizate în organizația Dvs., </w:t>
      </w:r>
      <w:r w:rsidR="001123F2">
        <w:rPr>
          <w:rFonts w:ascii="Times New Roman" w:hAnsi="Times New Roman" w:cs="Times New Roman"/>
        </w:rPr>
        <w:t xml:space="preserve">selectând și </w:t>
      </w:r>
      <w:r w:rsidRPr="00811D92">
        <w:rPr>
          <w:rFonts w:ascii="Times New Roman" w:hAnsi="Times New Roman" w:cs="Times New Roman"/>
        </w:rPr>
        <w:t>bifând politicile/regulamentele enumerate mai jos:</w:t>
      </w:r>
    </w:p>
    <w:p w14:paraId="0337935C" w14:textId="077FC2C9" w:rsidR="001C5EA9" w:rsidRPr="00623C2D" w:rsidRDefault="00000000" w:rsidP="001C5EA9">
      <w:pPr>
        <w:shd w:val="clear" w:color="auto" w:fill="auto"/>
        <w:suppressAutoHyphens/>
        <w:spacing w:before="0" w:after="0" w:line="100" w:lineRule="atLeast"/>
        <w:ind w:left="1440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21536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06A8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1C5EA9" w:rsidRPr="00623C2D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1C5EA9" w:rsidRPr="00623C2D">
        <w:rPr>
          <w:rFonts w:ascii="Times New Roman" w:hAnsi="Times New Roman" w:cs="Times New Roman"/>
          <w:sz w:val="22"/>
          <w:szCs w:val="22"/>
        </w:rPr>
        <w:t>Politica de achiziții</w:t>
      </w:r>
    </w:p>
    <w:p w14:paraId="061CEE8B" w14:textId="77777777" w:rsidR="001C5EA9" w:rsidRPr="00623C2D" w:rsidRDefault="00000000" w:rsidP="001C5EA9">
      <w:pPr>
        <w:shd w:val="clear" w:color="auto" w:fill="auto"/>
        <w:suppressAutoHyphens/>
        <w:spacing w:before="0" w:after="0" w:line="100" w:lineRule="atLeast"/>
        <w:ind w:left="1440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91697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5EA9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1C5EA9" w:rsidRPr="00623C2D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1C5EA9" w:rsidRPr="00623C2D">
        <w:rPr>
          <w:rFonts w:ascii="Times New Roman" w:hAnsi="Times New Roman" w:cs="Times New Roman"/>
          <w:sz w:val="22"/>
          <w:szCs w:val="22"/>
        </w:rPr>
        <w:t>Politica cu privire la conflictele de interese</w:t>
      </w:r>
    </w:p>
    <w:p w14:paraId="1EF7EDDE" w14:textId="77777777" w:rsidR="001C5EA9" w:rsidRPr="00623C2D" w:rsidRDefault="00000000" w:rsidP="001C5EA9">
      <w:pPr>
        <w:shd w:val="clear" w:color="auto" w:fill="auto"/>
        <w:suppressAutoHyphens/>
        <w:spacing w:before="0" w:after="0" w:line="100" w:lineRule="atLeast"/>
        <w:ind w:left="1440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2023511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5EA9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1C5EA9" w:rsidRPr="00623C2D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1C5EA9" w:rsidRPr="00623C2D">
        <w:rPr>
          <w:rFonts w:ascii="Times New Roman" w:hAnsi="Times New Roman" w:cs="Times New Roman"/>
          <w:sz w:val="22"/>
          <w:szCs w:val="22"/>
        </w:rPr>
        <w:t>Politica de resurse umane</w:t>
      </w:r>
    </w:p>
    <w:p w14:paraId="286D1DEE" w14:textId="77777777" w:rsidR="001C5EA9" w:rsidRPr="00623C2D" w:rsidRDefault="00000000" w:rsidP="001C5EA9">
      <w:pPr>
        <w:shd w:val="clear" w:color="auto" w:fill="auto"/>
        <w:suppressAutoHyphens/>
        <w:spacing w:before="0" w:after="0" w:line="100" w:lineRule="atLeast"/>
        <w:ind w:left="1440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692595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5EA9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1C5EA9" w:rsidRPr="00623C2D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1C5EA9" w:rsidRPr="00623C2D">
        <w:rPr>
          <w:rFonts w:ascii="Times New Roman" w:hAnsi="Times New Roman" w:cs="Times New Roman"/>
          <w:sz w:val="22"/>
          <w:szCs w:val="22"/>
        </w:rPr>
        <w:t>Politica privind frauda și alte practici corupte</w:t>
      </w:r>
    </w:p>
    <w:p w14:paraId="7D21F834" w14:textId="77777777" w:rsidR="001C5EA9" w:rsidRPr="00623C2D" w:rsidRDefault="00000000" w:rsidP="001C5EA9">
      <w:pPr>
        <w:shd w:val="clear" w:color="auto" w:fill="auto"/>
        <w:suppressAutoHyphens/>
        <w:spacing w:before="0" w:after="0" w:line="100" w:lineRule="atLeast"/>
        <w:ind w:left="1440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610500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5EA9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1C5EA9" w:rsidRPr="00623C2D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1C5EA9" w:rsidRPr="00623C2D">
        <w:rPr>
          <w:rFonts w:ascii="Times New Roman" w:hAnsi="Times New Roman" w:cs="Times New Roman"/>
          <w:sz w:val="22"/>
          <w:szCs w:val="22"/>
        </w:rPr>
        <w:t>Politica în domeniul deplasărilor de serviciu</w:t>
      </w:r>
    </w:p>
    <w:p w14:paraId="1B3BE90D" w14:textId="77777777" w:rsidR="001C5EA9" w:rsidRPr="00623C2D" w:rsidRDefault="00000000" w:rsidP="001C5EA9">
      <w:pPr>
        <w:shd w:val="clear" w:color="auto" w:fill="auto"/>
        <w:suppressAutoHyphens/>
        <w:spacing w:before="0" w:after="0" w:line="100" w:lineRule="atLeast"/>
        <w:ind w:left="1440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938447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5EA9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1C5EA9" w:rsidRPr="00623C2D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1C5EA9" w:rsidRPr="00623C2D">
        <w:rPr>
          <w:rFonts w:ascii="Times New Roman" w:hAnsi="Times New Roman" w:cs="Times New Roman"/>
          <w:sz w:val="22"/>
          <w:szCs w:val="22"/>
        </w:rPr>
        <w:t>Politica de retribuire a muncii</w:t>
      </w:r>
    </w:p>
    <w:p w14:paraId="64686738" w14:textId="77777777" w:rsidR="001C5EA9" w:rsidRPr="00623C2D" w:rsidRDefault="00000000" w:rsidP="001C5EA9">
      <w:pPr>
        <w:shd w:val="clear" w:color="auto" w:fill="auto"/>
        <w:suppressAutoHyphens/>
        <w:spacing w:before="0" w:after="0" w:line="100" w:lineRule="atLeast"/>
        <w:ind w:left="1440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1745065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5EA9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1C5EA9" w:rsidRPr="00623C2D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1C5EA9" w:rsidRPr="00623C2D">
        <w:rPr>
          <w:rFonts w:ascii="Times New Roman" w:hAnsi="Times New Roman" w:cs="Times New Roman"/>
          <w:sz w:val="22"/>
          <w:szCs w:val="22"/>
        </w:rPr>
        <w:t>Indicați alte politici, care le mai deține organizația Dvs ______________________________</w:t>
      </w:r>
    </w:p>
    <w:p w14:paraId="58587EA2" w14:textId="77777777" w:rsidR="009655BF" w:rsidRPr="004651EA" w:rsidRDefault="009655BF" w:rsidP="005D32FA">
      <w:pPr>
        <w:rPr>
          <w:rFonts w:ascii="Times New Roman" w:hAnsi="Times New Roman" w:cs="Times New Roman"/>
          <w:b/>
          <w:sz w:val="22"/>
          <w:szCs w:val="22"/>
        </w:rPr>
      </w:pPr>
      <w:r w:rsidRPr="004651EA">
        <w:rPr>
          <w:rFonts w:ascii="Times New Roman" w:hAnsi="Times New Roman" w:cs="Times New Roman"/>
          <w:b/>
          <w:sz w:val="22"/>
          <w:szCs w:val="22"/>
        </w:rPr>
        <w:t>NB: Lipsa unor politici nu atrage automat neeligibilitatea organizației Dvs.</w:t>
      </w:r>
    </w:p>
    <w:p w14:paraId="3C127774" w14:textId="00AE777F" w:rsidR="001C647D" w:rsidRPr="0074678D" w:rsidRDefault="009655BF" w:rsidP="001B4909">
      <w:pPr>
        <w:rPr>
          <w:rFonts w:ascii="Times New Roman" w:hAnsi="Times New Roman" w:cs="Times New Roman"/>
          <w:sz w:val="22"/>
          <w:szCs w:val="28"/>
        </w:rPr>
      </w:pPr>
      <w:r w:rsidRPr="0074678D">
        <w:rPr>
          <w:rFonts w:ascii="Times New Roman" w:hAnsi="Times New Roman" w:cs="Times New Roman"/>
          <w:sz w:val="22"/>
          <w:szCs w:val="28"/>
        </w:rPr>
        <w:t xml:space="preserve">În cazul în care organizația Dvs. nu are o Politică de achiziții </w:t>
      </w:r>
      <w:r w:rsidR="002A7792">
        <w:rPr>
          <w:rFonts w:ascii="Times New Roman" w:hAnsi="Times New Roman" w:cs="Times New Roman"/>
          <w:sz w:val="22"/>
          <w:szCs w:val="28"/>
        </w:rPr>
        <w:t>aprobată</w:t>
      </w:r>
      <w:r w:rsidRPr="0074678D">
        <w:rPr>
          <w:rFonts w:ascii="Times New Roman" w:hAnsi="Times New Roman" w:cs="Times New Roman"/>
          <w:sz w:val="22"/>
          <w:szCs w:val="28"/>
        </w:rPr>
        <w:t>, indicați cine aprobă procurăril</w:t>
      </w:r>
      <w:r w:rsidR="00110522">
        <w:rPr>
          <w:rFonts w:ascii="Times New Roman" w:hAnsi="Times New Roman" w:cs="Times New Roman"/>
          <w:sz w:val="22"/>
          <w:szCs w:val="28"/>
        </w:rPr>
        <w:t>e</w:t>
      </w:r>
      <w:r w:rsidRPr="0074678D">
        <w:rPr>
          <w:rFonts w:ascii="Times New Roman" w:hAnsi="Times New Roman" w:cs="Times New Roman"/>
          <w:sz w:val="22"/>
          <w:szCs w:val="28"/>
        </w:rPr>
        <w:t xml:space="preserve"> de bunuri/servicii în organizația Dvs.:</w:t>
      </w:r>
    </w:p>
    <w:p w14:paraId="61AE43E3" w14:textId="739A30FA" w:rsidR="00303262" w:rsidRDefault="001B4909" w:rsidP="001B4909">
      <w:pPr>
        <w:rPr>
          <w:rFonts w:ascii="Times New Roman" w:hAnsi="Times New Roman" w:cs="Times New Roman"/>
          <w:sz w:val="22"/>
          <w:szCs w:val="28"/>
        </w:rPr>
      </w:pPr>
      <w:r w:rsidRPr="0074678D">
        <w:rPr>
          <w:rFonts w:ascii="Times New Roman" w:hAnsi="Times New Roman" w:cs="Times New Roman"/>
          <w:sz w:val="22"/>
          <w:szCs w:val="28"/>
        </w:rPr>
        <w:t>____</w:t>
      </w:r>
      <w:r w:rsidR="009655BF" w:rsidRPr="0074678D">
        <w:rPr>
          <w:rFonts w:ascii="Times New Roman" w:hAnsi="Times New Roman" w:cs="Times New Roman"/>
          <w:sz w:val="22"/>
          <w:szCs w:val="28"/>
        </w:rPr>
        <w:t>________________________________________</w:t>
      </w:r>
      <w:r w:rsidR="00437E59" w:rsidRPr="0074678D">
        <w:rPr>
          <w:rFonts w:ascii="Times New Roman" w:hAnsi="Times New Roman" w:cs="Times New Roman"/>
          <w:sz w:val="22"/>
          <w:szCs w:val="28"/>
        </w:rPr>
        <w:t>________________________________</w:t>
      </w:r>
      <w:r w:rsidR="009655BF" w:rsidRPr="0074678D">
        <w:rPr>
          <w:rFonts w:ascii="Times New Roman" w:hAnsi="Times New Roman" w:cs="Times New Roman"/>
          <w:sz w:val="22"/>
          <w:szCs w:val="28"/>
        </w:rPr>
        <w:t>___</w:t>
      </w:r>
    </w:p>
    <w:p w14:paraId="0BF0F173" w14:textId="76925660" w:rsidR="005416A5" w:rsidRPr="005F3A2A" w:rsidRDefault="005416A5" w:rsidP="001B4909">
      <w:pPr>
        <w:rPr>
          <w:rFonts w:ascii="Times New Roman" w:hAnsi="Times New Roman" w:cs="Times New Roman"/>
          <w:sz w:val="22"/>
          <w:szCs w:val="22"/>
        </w:rPr>
      </w:pPr>
      <w:r w:rsidRPr="005F3A2A">
        <w:rPr>
          <w:rFonts w:ascii="Times New Roman" w:hAnsi="Times New Roman" w:cs="Times New Roman"/>
          <w:b/>
          <w:bCs/>
          <w:sz w:val="22"/>
          <w:szCs w:val="22"/>
        </w:rPr>
        <w:t>Pentru diminuarea riscurilor de administrare frauduloasă a fondurilor alocate, Vă rugăm să indicați dacă:</w:t>
      </w:r>
    </w:p>
    <w:p w14:paraId="0F96B2DC" w14:textId="77777777" w:rsidR="007206A8" w:rsidRDefault="00515B9C" w:rsidP="009A1184">
      <w:pPr>
        <w:pStyle w:val="Heading2"/>
        <w:rPr>
          <w:rFonts w:ascii="Times New Roman" w:hAnsi="Times New Roman" w:cs="Times New Roman"/>
        </w:rPr>
      </w:pPr>
      <w:r w:rsidRPr="005F3A2A">
        <w:rPr>
          <w:rFonts w:ascii="Times New Roman" w:hAnsi="Times New Roman" w:cs="Times New Roman"/>
        </w:rPr>
        <w:t>Există relații de rudenie sau afiliere între angajații organizației?</w:t>
      </w:r>
    </w:p>
    <w:p w14:paraId="17B68EAF" w14:textId="77777777" w:rsidR="00986D27" w:rsidRPr="00623C2D" w:rsidRDefault="00000000" w:rsidP="00986D27">
      <w:pPr>
        <w:ind w:left="360"/>
        <w:rPr>
          <w:rFonts w:ascii="Times New Roman" w:hAnsi="Times New Roman" w:cs="Times New Roman"/>
          <w:sz w:val="22"/>
          <w:szCs w:val="3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348228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27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986D27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86D27" w:rsidRPr="00623C2D">
        <w:rPr>
          <w:rFonts w:ascii="Times New Roman" w:hAnsi="Times New Roman" w:cs="Times New Roman"/>
          <w:sz w:val="22"/>
          <w:szCs w:val="32"/>
        </w:rPr>
        <w:t>Da</w:t>
      </w:r>
      <w:r w:rsidR="00986D27" w:rsidRPr="00623C2D">
        <w:rPr>
          <w:rFonts w:ascii="Times New Roman" w:hAnsi="Times New Roman" w:cs="Times New Roman"/>
          <w:sz w:val="22"/>
          <w:szCs w:val="32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379287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27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986D27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86D27" w:rsidRPr="00623C2D">
        <w:rPr>
          <w:rFonts w:ascii="Times New Roman" w:hAnsi="Times New Roman" w:cs="Times New Roman"/>
          <w:sz w:val="22"/>
          <w:szCs w:val="32"/>
        </w:rPr>
        <w:t>Nu</w:t>
      </w:r>
    </w:p>
    <w:p w14:paraId="4E70BC7B" w14:textId="77777777" w:rsidR="00986D27" w:rsidRDefault="000A5CDD" w:rsidP="000A5CDD">
      <w:pPr>
        <w:pStyle w:val="Heading2"/>
        <w:rPr>
          <w:rFonts w:ascii="Times New Roman" w:hAnsi="Times New Roman" w:cs="Times New Roman"/>
        </w:rPr>
      </w:pPr>
      <w:r w:rsidRPr="005F3A2A">
        <w:rPr>
          <w:rFonts w:ascii="Times New Roman" w:hAnsi="Times New Roman" w:cs="Times New Roman"/>
        </w:rPr>
        <w:t xml:space="preserve">Există relații de rudenie sau afiliere între angajații organizației și </w:t>
      </w:r>
      <w:r>
        <w:rPr>
          <w:rFonts w:ascii="Times New Roman" w:hAnsi="Times New Roman" w:cs="Times New Roman"/>
        </w:rPr>
        <w:t xml:space="preserve">I.P. Keystone Moldova </w:t>
      </w:r>
      <w:r w:rsidRPr="005F3A2A">
        <w:rPr>
          <w:rFonts w:ascii="Times New Roman" w:hAnsi="Times New Roman" w:cs="Times New Roman"/>
        </w:rPr>
        <w:t xml:space="preserve">(angajați sau organe decizionale)?  </w:t>
      </w:r>
    </w:p>
    <w:p w14:paraId="21941F9A" w14:textId="77777777" w:rsidR="00986D27" w:rsidRPr="00623C2D" w:rsidRDefault="00000000" w:rsidP="00986D27">
      <w:pPr>
        <w:ind w:left="360"/>
        <w:rPr>
          <w:rFonts w:ascii="Times New Roman" w:hAnsi="Times New Roman" w:cs="Times New Roman"/>
          <w:sz w:val="22"/>
          <w:szCs w:val="3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0851518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27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986D27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86D27" w:rsidRPr="00623C2D">
        <w:rPr>
          <w:rFonts w:ascii="Times New Roman" w:hAnsi="Times New Roman" w:cs="Times New Roman"/>
          <w:sz w:val="22"/>
          <w:szCs w:val="32"/>
        </w:rPr>
        <w:t>Da</w:t>
      </w:r>
      <w:r w:rsidR="00986D27" w:rsidRPr="00623C2D">
        <w:rPr>
          <w:rFonts w:ascii="Times New Roman" w:hAnsi="Times New Roman" w:cs="Times New Roman"/>
          <w:sz w:val="22"/>
          <w:szCs w:val="32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689599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27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986D27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86D27" w:rsidRPr="00623C2D">
        <w:rPr>
          <w:rFonts w:ascii="Times New Roman" w:hAnsi="Times New Roman" w:cs="Times New Roman"/>
          <w:sz w:val="22"/>
          <w:szCs w:val="32"/>
        </w:rPr>
        <w:t>Nu</w:t>
      </w:r>
    </w:p>
    <w:p w14:paraId="3A370A9F" w14:textId="1E15E2F4" w:rsidR="00051598" w:rsidRDefault="00A10B8B" w:rsidP="00051598">
      <w:pPr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O</w:t>
      </w:r>
      <w:r w:rsidR="00F36D41">
        <w:rPr>
          <w:rFonts w:ascii="Times New Roman" w:hAnsi="Times New Roman" w:cs="Times New Roman"/>
          <w:sz w:val="22"/>
          <w:szCs w:val="28"/>
        </w:rPr>
        <w:t xml:space="preserve">rganizația </w:t>
      </w:r>
      <w:r w:rsidRPr="0074678D">
        <w:rPr>
          <w:rFonts w:ascii="Times New Roman" w:hAnsi="Times New Roman" w:cs="Times New Roman"/>
          <w:sz w:val="22"/>
          <w:szCs w:val="28"/>
        </w:rPr>
        <w:t>Dvs.</w:t>
      </w:r>
      <w:r>
        <w:rPr>
          <w:rFonts w:ascii="Times New Roman" w:hAnsi="Times New Roman" w:cs="Times New Roman"/>
          <w:sz w:val="22"/>
          <w:szCs w:val="28"/>
        </w:rPr>
        <w:t xml:space="preserve"> are</w:t>
      </w:r>
      <w:r w:rsidR="00133431" w:rsidRPr="00133431">
        <w:rPr>
          <w:rFonts w:ascii="Times New Roman" w:hAnsi="Times New Roman" w:cs="Times New Roman"/>
          <w:sz w:val="22"/>
          <w:szCs w:val="28"/>
        </w:rPr>
        <w:t xml:space="preserve"> constituit un Consiliu de administrație ca organ colegial de conducere</w:t>
      </w:r>
      <w:r w:rsidR="00F36D41">
        <w:rPr>
          <w:rFonts w:ascii="Times New Roman" w:hAnsi="Times New Roman" w:cs="Times New Roman"/>
          <w:sz w:val="22"/>
          <w:szCs w:val="28"/>
        </w:rPr>
        <w:t>?</w:t>
      </w:r>
    </w:p>
    <w:p w14:paraId="515938DE" w14:textId="77777777" w:rsidR="00986D27" w:rsidRPr="00623C2D" w:rsidRDefault="00000000" w:rsidP="00986D27">
      <w:pPr>
        <w:ind w:left="360"/>
        <w:rPr>
          <w:rFonts w:ascii="Times New Roman" w:hAnsi="Times New Roman" w:cs="Times New Roman"/>
          <w:sz w:val="22"/>
          <w:szCs w:val="3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912700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27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986D27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86D27" w:rsidRPr="00623C2D">
        <w:rPr>
          <w:rFonts w:ascii="Times New Roman" w:hAnsi="Times New Roman" w:cs="Times New Roman"/>
          <w:sz w:val="22"/>
          <w:szCs w:val="32"/>
        </w:rPr>
        <w:t>Da</w:t>
      </w:r>
      <w:r w:rsidR="00986D27" w:rsidRPr="00623C2D">
        <w:rPr>
          <w:rFonts w:ascii="Times New Roman" w:hAnsi="Times New Roman" w:cs="Times New Roman"/>
          <w:sz w:val="22"/>
          <w:szCs w:val="32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491951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27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986D27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86D27" w:rsidRPr="00623C2D">
        <w:rPr>
          <w:rFonts w:ascii="Times New Roman" w:hAnsi="Times New Roman" w:cs="Times New Roman"/>
          <w:sz w:val="22"/>
          <w:szCs w:val="32"/>
        </w:rPr>
        <w:t>Nu</w:t>
      </w:r>
    </w:p>
    <w:p w14:paraId="3F0D44DD" w14:textId="41142191" w:rsidR="004F481B" w:rsidRPr="004375D2" w:rsidRDefault="004F481B" w:rsidP="004F481B">
      <w:pPr>
        <w:rPr>
          <w:rFonts w:ascii="Times New Roman" w:hAnsi="Times New Roman" w:cs="Times New Roman"/>
          <w:sz w:val="22"/>
          <w:szCs w:val="28"/>
        </w:rPr>
      </w:pPr>
      <w:r w:rsidRPr="004375D2">
        <w:rPr>
          <w:rFonts w:ascii="Times New Roman" w:hAnsi="Times New Roman" w:cs="Times New Roman"/>
          <w:sz w:val="22"/>
          <w:szCs w:val="28"/>
        </w:rPr>
        <w:t xml:space="preserve">În cazul unui răspuns pozitiv, </w:t>
      </w:r>
      <w:r>
        <w:rPr>
          <w:rFonts w:ascii="Times New Roman" w:hAnsi="Times New Roman" w:cs="Times New Roman"/>
          <w:sz w:val="22"/>
          <w:szCs w:val="28"/>
        </w:rPr>
        <w:t xml:space="preserve">răspundeți la </w:t>
      </w:r>
      <w:r w:rsidR="00DB36DD">
        <w:rPr>
          <w:rFonts w:ascii="Times New Roman" w:hAnsi="Times New Roman" w:cs="Times New Roman"/>
          <w:sz w:val="22"/>
          <w:szCs w:val="28"/>
        </w:rPr>
        <w:t>următoarele întrebări:</w:t>
      </w:r>
    </w:p>
    <w:p w14:paraId="4ADCCBB7" w14:textId="77777777" w:rsidR="00D82ACB" w:rsidRPr="00D82ACB" w:rsidRDefault="00D82ACB" w:rsidP="00D82ACB">
      <w:pPr>
        <w:pStyle w:val="Heading2"/>
        <w:numPr>
          <w:ilvl w:val="1"/>
          <w:numId w:val="44"/>
        </w:numPr>
        <w:rPr>
          <w:rFonts w:ascii="Times New Roman" w:hAnsi="Times New Roman" w:cs="Times New Roman"/>
          <w:szCs w:val="32"/>
        </w:rPr>
      </w:pPr>
      <w:r w:rsidRPr="00D82ACB">
        <w:rPr>
          <w:rFonts w:ascii="Times New Roman" w:hAnsi="Times New Roman" w:cs="Times New Roman"/>
        </w:rPr>
        <w:t xml:space="preserve">Există relații de rudenie sau afiliere între membrii Consiliului? </w:t>
      </w:r>
      <w:r w:rsidRPr="00D82ACB">
        <w:rPr>
          <w:rFonts w:ascii="Times New Roman" w:hAnsi="Times New Roman" w:cs="Times New Roman"/>
        </w:rPr>
        <w:tab/>
      </w:r>
      <w:r w:rsidRPr="00D82ACB">
        <w:rPr>
          <w:rFonts w:ascii="Times New Roman" w:hAnsi="Times New Roman" w:cs="Times New Roman"/>
        </w:rPr>
        <w:tab/>
      </w:r>
      <w:r w:rsidRPr="00D82ACB">
        <w:rPr>
          <w:rFonts w:ascii="Times New Roman" w:hAnsi="Times New Roman" w:cs="Times New Roman"/>
        </w:rPr>
        <w:tab/>
      </w:r>
      <w:r w:rsidRPr="00D82ACB">
        <w:rPr>
          <w:rFonts w:ascii="Times New Roman" w:hAnsi="Times New Roman" w:cs="Times New Roman"/>
        </w:rPr>
        <w:tab/>
      </w:r>
      <w:sdt>
        <w:sdtPr>
          <w:rPr>
            <w:rFonts w:ascii="MS Gothic" w:eastAsia="MS Gothic" w:hAnsi="MS Gothic" w:cs="Times New Roman"/>
            <w:b/>
            <w:bCs/>
            <w:sz w:val="20"/>
            <w:szCs w:val="20"/>
          </w:rPr>
          <w:id w:val="-841007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82ACB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Pr="00D82AC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82ACB">
        <w:rPr>
          <w:rFonts w:ascii="Times New Roman" w:hAnsi="Times New Roman" w:cs="Times New Roman"/>
          <w:szCs w:val="32"/>
        </w:rPr>
        <w:t>Da</w:t>
      </w:r>
      <w:r w:rsidRPr="00D82ACB">
        <w:rPr>
          <w:rFonts w:ascii="Times New Roman" w:hAnsi="Times New Roman" w:cs="Times New Roman"/>
          <w:szCs w:val="32"/>
        </w:rPr>
        <w:tab/>
      </w:r>
      <w:sdt>
        <w:sdtPr>
          <w:rPr>
            <w:rFonts w:ascii="MS Gothic" w:eastAsia="MS Gothic" w:hAnsi="MS Gothic" w:cs="Times New Roman"/>
            <w:b/>
            <w:bCs/>
            <w:sz w:val="20"/>
            <w:szCs w:val="20"/>
          </w:rPr>
          <w:id w:val="-976834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82ACB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Pr="00D82AC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82ACB">
        <w:rPr>
          <w:rFonts w:ascii="Times New Roman" w:hAnsi="Times New Roman" w:cs="Times New Roman"/>
          <w:szCs w:val="32"/>
        </w:rPr>
        <w:t>Nu</w:t>
      </w:r>
    </w:p>
    <w:p w14:paraId="138002ED" w14:textId="77777777" w:rsidR="00D82ACB" w:rsidRPr="00623C2D" w:rsidRDefault="00D82ACB" w:rsidP="00D82ACB">
      <w:pPr>
        <w:pStyle w:val="Heading2"/>
        <w:rPr>
          <w:rFonts w:ascii="Times New Roman" w:hAnsi="Times New Roman" w:cs="Times New Roman"/>
        </w:rPr>
      </w:pPr>
      <w:r w:rsidRPr="00623C2D">
        <w:rPr>
          <w:rFonts w:ascii="Times New Roman" w:hAnsi="Times New Roman" w:cs="Times New Roman"/>
        </w:rPr>
        <w:t xml:space="preserve">Există relații de rudenie sau afiliere între membrii Consiliului și angajații organizației? </w:t>
      </w:r>
      <w:r w:rsidRPr="00623C2D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1231894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23C2D">
        <w:rPr>
          <w:rFonts w:ascii="Times New Roman" w:hAnsi="Times New Roman" w:cs="Times New Roman"/>
          <w:szCs w:val="32"/>
        </w:rPr>
        <w:t>Da</w:t>
      </w:r>
      <w:r w:rsidRPr="00623C2D">
        <w:rPr>
          <w:rFonts w:ascii="Times New Roman" w:hAnsi="Times New Roman" w:cs="Times New Roman"/>
          <w:szCs w:val="32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1481803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23C2D">
        <w:rPr>
          <w:rFonts w:ascii="Times New Roman" w:hAnsi="Times New Roman" w:cs="Times New Roman"/>
          <w:szCs w:val="32"/>
        </w:rPr>
        <w:t>Nu</w:t>
      </w:r>
    </w:p>
    <w:p w14:paraId="30FCF09A" w14:textId="77777777" w:rsidR="00D82ACB" w:rsidRPr="00623C2D" w:rsidRDefault="00D82ACB" w:rsidP="00D82ACB">
      <w:pPr>
        <w:pStyle w:val="Heading2"/>
        <w:rPr>
          <w:rFonts w:ascii="Times New Roman" w:hAnsi="Times New Roman" w:cs="Times New Roman"/>
          <w:szCs w:val="28"/>
        </w:rPr>
      </w:pPr>
      <w:r w:rsidRPr="00623C2D">
        <w:rPr>
          <w:rFonts w:ascii="Times New Roman" w:hAnsi="Times New Roman" w:cs="Times New Roman"/>
        </w:rPr>
        <w:t>Există relații de rudenie sau afiliere între membrii Consiliului și I.P. Keystone Moldova (angajați sau organe decizionale)?</w:t>
      </w:r>
      <w:r w:rsidRPr="00623C2D">
        <w:rPr>
          <w:rFonts w:ascii="Times New Roman" w:hAnsi="Times New Roman" w:cs="Times New Roman"/>
        </w:rPr>
        <w:tab/>
      </w:r>
      <w:r w:rsidRPr="00623C2D">
        <w:rPr>
          <w:rFonts w:ascii="Times New Roman" w:hAnsi="Times New Roman" w:cs="Times New Roman"/>
        </w:rPr>
        <w:tab/>
      </w:r>
      <w:r w:rsidRPr="00623C2D">
        <w:rPr>
          <w:rFonts w:ascii="Times New Roman" w:hAnsi="Times New Roman" w:cs="Times New Roman"/>
        </w:rPr>
        <w:tab/>
      </w:r>
      <w:r w:rsidRPr="00623C2D">
        <w:rPr>
          <w:rFonts w:ascii="Times New Roman" w:hAnsi="Times New Roman" w:cs="Times New Roman"/>
        </w:rPr>
        <w:tab/>
      </w:r>
      <w:r w:rsidRPr="00623C2D">
        <w:rPr>
          <w:rFonts w:ascii="Times New Roman" w:hAnsi="Times New Roman" w:cs="Times New Roman"/>
        </w:rPr>
        <w:tab/>
      </w:r>
      <w:r w:rsidRPr="00623C2D">
        <w:rPr>
          <w:rFonts w:ascii="Times New Roman" w:hAnsi="Times New Roman" w:cs="Times New Roman"/>
        </w:rPr>
        <w:tab/>
      </w:r>
      <w:r w:rsidRPr="00623C2D">
        <w:rPr>
          <w:rFonts w:ascii="Times New Roman" w:hAnsi="Times New Roman" w:cs="Times New Roman"/>
        </w:rPr>
        <w:tab/>
      </w:r>
      <w:r w:rsidRPr="00623C2D">
        <w:rPr>
          <w:rFonts w:ascii="Times New Roman" w:hAnsi="Times New Roman" w:cs="Times New Roman"/>
        </w:rPr>
        <w:tab/>
      </w:r>
      <w:r w:rsidRPr="00623C2D">
        <w:rPr>
          <w:rFonts w:ascii="Times New Roman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  <w:b/>
            <w:bCs/>
            <w:sz w:val="20"/>
            <w:szCs w:val="20"/>
          </w:rPr>
          <w:id w:val="-517696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23C2D">
        <w:rPr>
          <w:rFonts w:ascii="Times New Roman" w:hAnsi="Times New Roman" w:cs="Times New Roman"/>
          <w:szCs w:val="32"/>
        </w:rPr>
        <w:t>Da</w:t>
      </w:r>
      <w:r w:rsidRPr="00623C2D">
        <w:rPr>
          <w:rFonts w:ascii="Times New Roman" w:hAnsi="Times New Roman" w:cs="Times New Roman"/>
          <w:szCs w:val="32"/>
        </w:rPr>
        <w:tab/>
      </w:r>
      <w:sdt>
        <w:sdtPr>
          <w:rPr>
            <w:rFonts w:ascii="Times New Roman" w:eastAsia="MS Gothic" w:hAnsi="Times New Roman" w:cs="Times New Roman"/>
            <w:b/>
            <w:bCs/>
            <w:sz w:val="20"/>
            <w:szCs w:val="20"/>
          </w:rPr>
          <w:id w:val="1099456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23C2D">
        <w:rPr>
          <w:rFonts w:ascii="Times New Roman" w:hAnsi="Times New Roman" w:cs="Times New Roman"/>
          <w:szCs w:val="32"/>
        </w:rPr>
        <w:t>Nu</w:t>
      </w:r>
      <w:r w:rsidRPr="00623C2D">
        <w:rPr>
          <w:rFonts w:ascii="Times New Roman" w:hAnsi="Times New Roman" w:cs="Times New Roman"/>
          <w:szCs w:val="28"/>
        </w:rPr>
        <w:t xml:space="preserve"> </w:t>
      </w:r>
    </w:p>
    <w:p w14:paraId="3E18A78B" w14:textId="40DF11D4" w:rsidR="003C1044" w:rsidRPr="00DD706E" w:rsidRDefault="008007C4" w:rsidP="00D92106">
      <w:pPr>
        <w:pStyle w:val="Heading2"/>
        <w:numPr>
          <w:ilvl w:val="0"/>
          <w:numId w:val="0"/>
        </w:numPr>
        <w:ind w:left="360"/>
        <w:rPr>
          <w:rFonts w:ascii="Times New Roman" w:hAnsi="Times New Roman" w:cs="Times New Roman"/>
          <w:szCs w:val="28"/>
        </w:rPr>
      </w:pPr>
      <w:r w:rsidRPr="00DD706E">
        <w:rPr>
          <w:rFonts w:ascii="Times New Roman" w:hAnsi="Times New Roman" w:cs="Times New Roman"/>
          <w:szCs w:val="28"/>
        </w:rPr>
        <w:t xml:space="preserve">În cazul unui răspuns pozitiv, oferiți </w:t>
      </w:r>
      <w:r w:rsidR="00D82ACB">
        <w:rPr>
          <w:rFonts w:ascii="Times New Roman" w:hAnsi="Times New Roman" w:cs="Times New Roman"/>
          <w:szCs w:val="28"/>
        </w:rPr>
        <w:t>explicații</w:t>
      </w:r>
      <w:r w:rsidRPr="00DD706E">
        <w:rPr>
          <w:rFonts w:ascii="Times New Roman" w:hAnsi="Times New Roman" w:cs="Times New Roman"/>
          <w:szCs w:val="28"/>
        </w:rPr>
        <w:t>:</w:t>
      </w:r>
    </w:p>
    <w:p w14:paraId="5F602DBD" w14:textId="7D9DBB1B" w:rsidR="008007C4" w:rsidRDefault="008007C4" w:rsidP="003C1044">
      <w:r>
        <w:rPr>
          <w:i/>
          <w:sz w:val="18"/>
          <w:szCs w:val="18"/>
        </w:rPr>
        <w:t>___________________________________________________________________________________________________</w:t>
      </w:r>
    </w:p>
    <w:p w14:paraId="46443868" w14:textId="77777777" w:rsidR="003C1044" w:rsidRDefault="003C1044" w:rsidP="003C1044"/>
    <w:p w14:paraId="7D2B9852" w14:textId="77777777" w:rsidR="003C1044" w:rsidRPr="003C1044" w:rsidRDefault="003C1044" w:rsidP="003C1044"/>
    <w:p w14:paraId="3842176E" w14:textId="77777777" w:rsidR="00A76B79" w:rsidRDefault="00A76B79" w:rsidP="001B4909">
      <w:pPr>
        <w:rPr>
          <w:rFonts w:ascii="Times New Roman" w:hAnsi="Times New Roman" w:cs="Times New Roman"/>
          <w:sz w:val="22"/>
          <w:szCs w:val="28"/>
        </w:rPr>
        <w:sectPr w:rsidR="00A76B79" w:rsidSect="001134F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710" w:right="849" w:bottom="851" w:left="1276" w:header="568" w:footer="292" w:gutter="0"/>
          <w:cols w:space="708"/>
          <w:docGrid w:linePitch="360"/>
        </w:sectPr>
      </w:pPr>
    </w:p>
    <w:p w14:paraId="63F898EC" w14:textId="68992530" w:rsidR="0046004A" w:rsidRPr="0074678D" w:rsidRDefault="0046004A" w:rsidP="00C769CE">
      <w:pPr>
        <w:pStyle w:val="Heading1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Experiența de administrare a granturilor</w:t>
      </w:r>
    </w:p>
    <w:p w14:paraId="56552926" w14:textId="78C5A183" w:rsidR="001F27D1" w:rsidRPr="000C5608" w:rsidRDefault="007E69F7" w:rsidP="001F27D1">
      <w:pPr>
        <w:pStyle w:val="Heading2"/>
        <w:rPr>
          <w:rFonts w:ascii="Times New Roman" w:hAnsi="Times New Roman" w:cs="Times New Roman"/>
          <w:b/>
          <w:bCs/>
        </w:rPr>
      </w:pPr>
      <w:r w:rsidRPr="007E69F7">
        <w:rPr>
          <w:rFonts w:ascii="Times New Roman" w:hAnsi="Times New Roman" w:cs="Times New Roman"/>
        </w:rPr>
        <w:t xml:space="preserve">Granturi active ale organizației la </w:t>
      </w:r>
      <w:r w:rsidR="00F05899">
        <w:rPr>
          <w:rFonts w:ascii="Times New Roman" w:hAnsi="Times New Roman" w:cs="Times New Roman"/>
        </w:rPr>
        <w:t>data</w:t>
      </w:r>
      <w:r w:rsidRPr="007E69F7">
        <w:rPr>
          <w:rFonts w:ascii="Times New Roman" w:hAnsi="Times New Roman" w:cs="Times New Roman"/>
        </w:rPr>
        <w:t xml:space="preserve"> înscrierii la concurs</w:t>
      </w:r>
    </w:p>
    <w:tbl>
      <w:tblPr>
        <w:tblW w:w="150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30"/>
        <w:gridCol w:w="1620"/>
        <w:gridCol w:w="1710"/>
        <w:gridCol w:w="1890"/>
        <w:gridCol w:w="1800"/>
        <w:gridCol w:w="2880"/>
      </w:tblGrid>
      <w:tr w:rsidR="008839AC" w:rsidRPr="00D836D3" w14:paraId="629C269E" w14:textId="77777777" w:rsidTr="000D5F29">
        <w:trPr>
          <w:trHeight w:val="609"/>
          <w:tblHeader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C18772A" w14:textId="77777777" w:rsidR="008839AC" w:rsidRPr="00D836D3" w:rsidRDefault="008839AC" w:rsidP="005C2C2F">
            <w:pPr>
              <w:pStyle w:val="NoSpacing"/>
              <w:jc w:val="center"/>
              <w:rPr>
                <w:rFonts w:ascii="Times New Roman" w:hAnsi="Times New Roman" w:cs="Times New Roman"/>
                <w:sz w:val="22"/>
              </w:rPr>
            </w:pPr>
            <w:r w:rsidRPr="00D836D3">
              <w:rPr>
                <w:rFonts w:ascii="Times New Roman" w:hAnsi="Times New Roman" w:cs="Times New Roman"/>
                <w:color w:val="auto"/>
                <w:sz w:val="22"/>
              </w:rPr>
              <w:t>Denumirea proiectului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1A0505C" w14:textId="77777777" w:rsidR="008839AC" w:rsidRPr="00D836D3" w:rsidRDefault="008839AC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D836D3">
              <w:rPr>
                <w:rFonts w:ascii="Times New Roman" w:hAnsi="Times New Roman" w:cs="Times New Roman"/>
                <w:color w:val="auto"/>
                <w:sz w:val="22"/>
              </w:rPr>
              <w:t>Bugetul grantului (suma, valuta)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E37CBEA" w14:textId="77777777" w:rsidR="008839AC" w:rsidRPr="00D836D3" w:rsidRDefault="008839AC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D836D3">
              <w:rPr>
                <w:rFonts w:ascii="Times New Roman" w:hAnsi="Times New Roman" w:cs="Times New Roman"/>
                <w:color w:val="auto"/>
                <w:sz w:val="22"/>
              </w:rPr>
              <w:t>Perioada de implementare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D969877" w14:textId="184C1836" w:rsidR="008839AC" w:rsidRPr="00D836D3" w:rsidRDefault="00720E78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</w:rPr>
              <w:t xml:space="preserve">Nume, prenume </w:t>
            </w:r>
            <w:r w:rsidR="008839AC" w:rsidRPr="00D836D3">
              <w:rPr>
                <w:rFonts w:ascii="Times New Roman" w:hAnsi="Times New Roman" w:cs="Times New Roman"/>
                <w:color w:val="auto"/>
                <w:sz w:val="22"/>
              </w:rPr>
              <w:t>Director de proiect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3D87773" w14:textId="641DEF55" w:rsidR="008839AC" w:rsidRPr="00D836D3" w:rsidRDefault="00720E78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</w:rPr>
              <w:t xml:space="preserve">Nume, prenume, </w:t>
            </w:r>
            <w:r w:rsidR="008839AC">
              <w:rPr>
                <w:rFonts w:ascii="Times New Roman" w:hAnsi="Times New Roman" w:cs="Times New Roman"/>
                <w:color w:val="auto"/>
                <w:sz w:val="22"/>
              </w:rPr>
              <w:t xml:space="preserve">Contabil </w:t>
            </w:r>
            <w:r w:rsidR="000D5F29">
              <w:rPr>
                <w:rFonts w:ascii="Times New Roman" w:hAnsi="Times New Roman" w:cs="Times New Roman"/>
                <w:color w:val="auto"/>
                <w:sz w:val="22"/>
              </w:rPr>
              <w:t>de proiect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563D983" w14:textId="0BBAC510" w:rsidR="008839AC" w:rsidRPr="00D836D3" w:rsidRDefault="00720E78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</w:rPr>
              <w:t>Finan</w:t>
            </w:r>
            <w:r w:rsidR="00060298">
              <w:rPr>
                <w:rFonts w:ascii="Times New Roman" w:hAnsi="Times New Roman" w:cs="Times New Roman"/>
                <w:color w:val="auto"/>
                <w:sz w:val="22"/>
              </w:rPr>
              <w:t xml:space="preserve">țator </w:t>
            </w:r>
          </w:p>
        </w:tc>
      </w:tr>
      <w:tr w:rsidR="008839AC" w:rsidRPr="0074678D" w14:paraId="54E84095" w14:textId="77777777" w:rsidTr="000D5F29"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65CD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1A40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EC9B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CAC1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0F9B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1CCA" w14:textId="73382D91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8839AC" w:rsidRPr="0074678D" w14:paraId="72076B14" w14:textId="77777777" w:rsidTr="000D5F29"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6DBE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F528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BEFF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10B6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BCC3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C1F3" w14:textId="7ED45F37" w:rsidR="008839AC" w:rsidRPr="00EA376C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  <w:lang w:val="ro-MD"/>
              </w:rPr>
            </w:pPr>
          </w:p>
        </w:tc>
      </w:tr>
      <w:tr w:rsidR="008839AC" w:rsidRPr="0074678D" w14:paraId="22756FF6" w14:textId="77777777" w:rsidTr="000D5F29"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DC5F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F6F7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1C05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F829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4C4C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F89D" w14:textId="05ED3D8F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8839AC" w:rsidRPr="0074678D" w14:paraId="73D9FDA4" w14:textId="77777777" w:rsidTr="000D5F29"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B5CD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La necesitate adăugați alte rânduri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613F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9DAE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F65A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0C48" w14:textId="77777777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A1E1" w14:textId="6D6D7B38" w:rsidR="008839AC" w:rsidRPr="0074678D" w:rsidRDefault="008839A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</w:tbl>
    <w:p w14:paraId="3D6E1C11" w14:textId="67A206A7" w:rsidR="00EE5173" w:rsidRPr="003957D4" w:rsidRDefault="00973C7E" w:rsidP="002F2139">
      <w:pPr>
        <w:pStyle w:val="Heading2"/>
        <w:spacing w:before="0" w:after="0" w:line="240" w:lineRule="auto"/>
        <w:rPr>
          <w:rFonts w:ascii="Times New Roman" w:eastAsia="Times New Roman" w:hAnsi="Times New Roman" w:cs="Times New Roman"/>
        </w:rPr>
      </w:pPr>
      <w:r w:rsidRPr="006818B7">
        <w:rPr>
          <w:rFonts w:ascii="Times New Roman" w:hAnsi="Times New Roman" w:cs="Times New Roman"/>
        </w:rPr>
        <w:t>A</w:t>
      </w:r>
      <w:r w:rsidR="00D40433" w:rsidRPr="006818B7">
        <w:rPr>
          <w:rFonts w:ascii="Times New Roman" w:hAnsi="Times New Roman" w:cs="Times New Roman"/>
        </w:rPr>
        <w:t xml:space="preserve">lte proiecte </w:t>
      </w:r>
      <w:r w:rsidR="00EE5173" w:rsidRPr="003957D4">
        <w:rPr>
          <w:rFonts w:ascii="Times New Roman" w:eastAsia="Times New Roman" w:hAnsi="Times New Roman" w:cs="Times New Roman"/>
        </w:rPr>
        <w:t>depuse spre finanțare care așteaptă un răspuns, dar care vor fi implementate în paralel cu acesta, dacă vor fi aprobate</w:t>
      </w:r>
    </w:p>
    <w:p w14:paraId="1DB9433D" w14:textId="77777777" w:rsidR="00086D9C" w:rsidRPr="00623C2D" w:rsidRDefault="00000000" w:rsidP="00086D9C">
      <w:pPr>
        <w:ind w:left="360"/>
        <w:rPr>
          <w:rFonts w:ascii="Times New Roman" w:hAnsi="Times New Roman" w:cs="Times New Roman"/>
          <w:sz w:val="22"/>
          <w:szCs w:val="32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452290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D9C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086D9C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86D9C" w:rsidRPr="00623C2D">
        <w:rPr>
          <w:rFonts w:ascii="Times New Roman" w:hAnsi="Times New Roman" w:cs="Times New Roman"/>
          <w:sz w:val="22"/>
          <w:szCs w:val="32"/>
        </w:rPr>
        <w:t>Da</w:t>
      </w:r>
      <w:r w:rsidR="00086D9C" w:rsidRPr="00623C2D">
        <w:rPr>
          <w:rFonts w:ascii="Times New Roman" w:hAnsi="Times New Roman" w:cs="Times New Roman"/>
          <w:sz w:val="22"/>
          <w:szCs w:val="32"/>
        </w:rPr>
        <w:tab/>
      </w: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2037378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D9C" w:rsidRPr="00623C2D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086D9C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86D9C" w:rsidRPr="00623C2D">
        <w:rPr>
          <w:rFonts w:ascii="Times New Roman" w:hAnsi="Times New Roman" w:cs="Times New Roman"/>
          <w:sz w:val="22"/>
          <w:szCs w:val="32"/>
        </w:rPr>
        <w:t>Nu</w:t>
      </w:r>
    </w:p>
    <w:p w14:paraId="15194EED" w14:textId="782E3816" w:rsidR="00D40433" w:rsidRPr="008839AC" w:rsidRDefault="008839AC" w:rsidP="00D40433">
      <w:pPr>
        <w:rPr>
          <w:rFonts w:ascii="Times New Roman" w:hAnsi="Times New Roman" w:cs="Times New Roman"/>
          <w:sz w:val="22"/>
          <w:szCs w:val="22"/>
        </w:rPr>
      </w:pPr>
      <w:r w:rsidRPr="008839AC">
        <w:rPr>
          <w:rFonts w:ascii="Times New Roman" w:hAnsi="Times New Roman" w:cs="Times New Roman"/>
          <w:sz w:val="22"/>
          <w:szCs w:val="22"/>
        </w:rPr>
        <w:t xml:space="preserve">Dacă </w:t>
      </w:r>
      <w:r w:rsidRPr="008839AC">
        <w:rPr>
          <w:rFonts w:ascii="Times New Roman" w:hAnsi="Times New Roman" w:cs="Times New Roman"/>
          <w:b/>
          <w:bCs/>
          <w:sz w:val="22"/>
          <w:szCs w:val="22"/>
        </w:rPr>
        <w:t>Da</w:t>
      </w:r>
      <w:r w:rsidRPr="008839AC">
        <w:rPr>
          <w:rFonts w:ascii="Times New Roman" w:hAnsi="Times New Roman" w:cs="Times New Roman"/>
          <w:sz w:val="22"/>
          <w:szCs w:val="22"/>
        </w:rPr>
        <w:t>, completați tabelul de mai jos:</w:t>
      </w:r>
    </w:p>
    <w:tbl>
      <w:tblPr>
        <w:tblW w:w="150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30"/>
        <w:gridCol w:w="1620"/>
        <w:gridCol w:w="1710"/>
        <w:gridCol w:w="1890"/>
        <w:gridCol w:w="1800"/>
        <w:gridCol w:w="2880"/>
      </w:tblGrid>
      <w:tr w:rsidR="00EA376C" w:rsidRPr="00D836D3" w14:paraId="58FB5A3A" w14:textId="77777777" w:rsidTr="00EA376C">
        <w:trPr>
          <w:trHeight w:val="609"/>
          <w:tblHeader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DF0E390" w14:textId="77777777" w:rsidR="00EA376C" w:rsidRPr="00D836D3" w:rsidRDefault="00EA376C" w:rsidP="005C2C2F">
            <w:pPr>
              <w:pStyle w:val="NoSpacing"/>
              <w:jc w:val="center"/>
              <w:rPr>
                <w:rFonts w:ascii="Times New Roman" w:hAnsi="Times New Roman" w:cs="Times New Roman"/>
                <w:sz w:val="22"/>
              </w:rPr>
            </w:pPr>
            <w:r w:rsidRPr="00D836D3">
              <w:rPr>
                <w:rFonts w:ascii="Times New Roman" w:hAnsi="Times New Roman" w:cs="Times New Roman"/>
                <w:color w:val="auto"/>
                <w:sz w:val="22"/>
              </w:rPr>
              <w:t>Denumirea proiectului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D56EDFD" w14:textId="77777777" w:rsidR="00EA376C" w:rsidRPr="00D836D3" w:rsidRDefault="00EA376C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D836D3">
              <w:rPr>
                <w:rFonts w:ascii="Times New Roman" w:hAnsi="Times New Roman" w:cs="Times New Roman"/>
                <w:color w:val="auto"/>
                <w:sz w:val="22"/>
              </w:rPr>
              <w:t>Bugetul grantului (suma, valuta)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AF50B95" w14:textId="77777777" w:rsidR="00EA376C" w:rsidRPr="00D836D3" w:rsidRDefault="00EA376C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D836D3">
              <w:rPr>
                <w:rFonts w:ascii="Times New Roman" w:hAnsi="Times New Roman" w:cs="Times New Roman"/>
                <w:color w:val="auto"/>
                <w:sz w:val="22"/>
              </w:rPr>
              <w:t>Perioada de implementare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5CA1297" w14:textId="11ADCED2" w:rsidR="00EA376C" w:rsidRPr="00D836D3" w:rsidRDefault="00060298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</w:rPr>
              <w:t xml:space="preserve">Nume, prenume </w:t>
            </w:r>
            <w:r w:rsidR="00EA376C" w:rsidRPr="00D836D3">
              <w:rPr>
                <w:rFonts w:ascii="Times New Roman" w:hAnsi="Times New Roman" w:cs="Times New Roman"/>
                <w:color w:val="auto"/>
                <w:sz w:val="22"/>
              </w:rPr>
              <w:t>Director de proiect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AF27D9D" w14:textId="5993FE91" w:rsidR="00EA376C" w:rsidRPr="00D836D3" w:rsidRDefault="00060298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</w:rPr>
              <w:t xml:space="preserve">Nume, prenume </w:t>
            </w:r>
            <w:r w:rsidR="00071E59">
              <w:rPr>
                <w:rFonts w:ascii="Times New Roman" w:hAnsi="Times New Roman" w:cs="Times New Roman"/>
                <w:color w:val="auto"/>
                <w:sz w:val="22"/>
              </w:rPr>
              <w:t>Contabil de proiect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4382549" w14:textId="4138611D" w:rsidR="00EA376C" w:rsidRPr="00D836D3" w:rsidRDefault="00EA376C" w:rsidP="005C2C2F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D836D3">
              <w:rPr>
                <w:rFonts w:ascii="Times New Roman" w:hAnsi="Times New Roman" w:cs="Times New Roman"/>
                <w:color w:val="auto"/>
                <w:sz w:val="22"/>
              </w:rPr>
              <w:t>Agenția donatoare</w:t>
            </w:r>
          </w:p>
        </w:tc>
      </w:tr>
      <w:tr w:rsidR="00EA376C" w:rsidRPr="0074678D" w14:paraId="38C7D3DE" w14:textId="77777777" w:rsidTr="00EA376C"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54D0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7F10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57EF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64D5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B42F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26A1" w14:textId="52AFEF00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EA376C" w:rsidRPr="0074678D" w14:paraId="60A572F5" w14:textId="77777777" w:rsidTr="00EA376C"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BC58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6DDC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6E5B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864D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3D41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31E2" w14:textId="75D447BE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EA376C" w:rsidRPr="0074678D" w14:paraId="51C1AEB6" w14:textId="77777777" w:rsidTr="00EA376C"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0243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9556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EBA4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E5E5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252D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4A93" w14:textId="0C357188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EA376C" w:rsidRPr="0074678D" w14:paraId="7221E614" w14:textId="77777777" w:rsidTr="00EA376C"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DEF8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La necesitate adăugați alte rânduri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4988D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257F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75E5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C2F8" w14:textId="77777777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964D" w14:textId="718AF15F" w:rsidR="00EA376C" w:rsidRPr="0074678D" w:rsidRDefault="00EA376C" w:rsidP="005C2C2F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</w:tbl>
    <w:p w14:paraId="15591447" w14:textId="77777777" w:rsidR="000244B7" w:rsidRPr="000244B7" w:rsidRDefault="000244B7" w:rsidP="000244B7"/>
    <w:p w14:paraId="4402E3D3" w14:textId="24121EDC" w:rsidR="0046004A" w:rsidRPr="000C5608" w:rsidRDefault="0046004A" w:rsidP="006D7F49">
      <w:pPr>
        <w:pStyle w:val="Heading2"/>
        <w:rPr>
          <w:rFonts w:ascii="Times New Roman" w:hAnsi="Times New Roman" w:cs="Times New Roman"/>
          <w:b/>
          <w:bCs/>
        </w:rPr>
      </w:pPr>
      <w:r w:rsidRPr="0074678D">
        <w:rPr>
          <w:rFonts w:ascii="Times New Roman" w:hAnsi="Times New Roman" w:cs="Times New Roman"/>
        </w:rPr>
        <w:t xml:space="preserve">Experiența </w:t>
      </w:r>
      <w:r w:rsidRPr="007B2102">
        <w:rPr>
          <w:rFonts w:ascii="Times New Roman" w:hAnsi="Times New Roman" w:cs="Times New Roman"/>
          <w:b/>
          <w:bCs/>
        </w:rPr>
        <w:t>organizației</w:t>
      </w:r>
      <w:r w:rsidR="00C867A0">
        <w:rPr>
          <w:rFonts w:ascii="Times New Roman" w:hAnsi="Times New Roman" w:cs="Times New Roman"/>
          <w:b/>
          <w:bCs/>
        </w:rPr>
        <w:t xml:space="preserve"> </w:t>
      </w:r>
      <w:r w:rsidR="00F01FBF">
        <w:rPr>
          <w:rFonts w:ascii="Times New Roman" w:hAnsi="Times New Roman" w:cs="Times New Roman"/>
          <w:b/>
          <w:bCs/>
        </w:rPr>
        <w:t xml:space="preserve">de </w:t>
      </w:r>
      <w:r w:rsidR="001B19F4">
        <w:rPr>
          <w:rFonts w:ascii="Times New Roman" w:hAnsi="Times New Roman" w:cs="Times New Roman"/>
          <w:b/>
          <w:bCs/>
        </w:rPr>
        <w:t xml:space="preserve">administrare a granturilor </w:t>
      </w:r>
      <w:r w:rsidR="00C867A0" w:rsidRPr="00C867A0">
        <w:rPr>
          <w:rFonts w:ascii="Times New Roman" w:hAnsi="Times New Roman" w:cs="Times New Roman"/>
        </w:rPr>
        <w:t xml:space="preserve">în </w:t>
      </w:r>
      <w:r w:rsidR="00C867A0" w:rsidRPr="000C5608">
        <w:rPr>
          <w:rFonts w:ascii="Times New Roman" w:hAnsi="Times New Roman" w:cs="Times New Roman"/>
          <w:b/>
          <w:bCs/>
        </w:rPr>
        <w:t>ultimii 5 ani</w:t>
      </w:r>
      <w:r w:rsidR="001B19F4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150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1710"/>
        <w:gridCol w:w="2070"/>
        <w:gridCol w:w="2250"/>
        <w:gridCol w:w="3690"/>
      </w:tblGrid>
      <w:tr w:rsidR="00B17C93" w:rsidRPr="00D836D3" w14:paraId="03EDEFE6" w14:textId="77777777" w:rsidTr="00851363">
        <w:trPr>
          <w:trHeight w:val="609"/>
          <w:tblHeader/>
        </w:trPr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DEAEEF8" w14:textId="77777777" w:rsidR="00B17C93" w:rsidRPr="00D836D3" w:rsidRDefault="00B17C93" w:rsidP="00D836D3">
            <w:pPr>
              <w:pStyle w:val="NoSpacing"/>
              <w:jc w:val="center"/>
              <w:rPr>
                <w:rFonts w:ascii="Times New Roman" w:hAnsi="Times New Roman" w:cs="Times New Roman"/>
                <w:sz w:val="22"/>
              </w:rPr>
            </w:pPr>
            <w:r w:rsidRPr="00D836D3">
              <w:rPr>
                <w:rFonts w:ascii="Times New Roman" w:hAnsi="Times New Roman" w:cs="Times New Roman"/>
                <w:color w:val="auto"/>
                <w:sz w:val="22"/>
              </w:rPr>
              <w:t>Denumirea proiectului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8DE6759" w14:textId="68B40655" w:rsidR="00B17C93" w:rsidRPr="00D836D3" w:rsidRDefault="00B17C93" w:rsidP="00D836D3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D836D3">
              <w:rPr>
                <w:rFonts w:ascii="Times New Roman" w:hAnsi="Times New Roman" w:cs="Times New Roman"/>
                <w:color w:val="auto"/>
                <w:sz w:val="22"/>
              </w:rPr>
              <w:t>Bugetul grantului</w:t>
            </w:r>
            <w:r w:rsidR="00F736E3" w:rsidRPr="00D836D3">
              <w:rPr>
                <w:rFonts w:ascii="Times New Roman" w:hAnsi="Times New Roman" w:cs="Times New Roman"/>
                <w:color w:val="auto"/>
                <w:sz w:val="22"/>
              </w:rPr>
              <w:t xml:space="preserve"> </w:t>
            </w:r>
            <w:r w:rsidR="008801B1" w:rsidRPr="00D836D3">
              <w:rPr>
                <w:rFonts w:ascii="Times New Roman" w:hAnsi="Times New Roman" w:cs="Times New Roman"/>
                <w:color w:val="auto"/>
                <w:sz w:val="22"/>
              </w:rPr>
              <w:t>(suma, valuta)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72FB793" w14:textId="77777777" w:rsidR="00B17C93" w:rsidRPr="00D836D3" w:rsidRDefault="00B17C93" w:rsidP="00D836D3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D836D3">
              <w:rPr>
                <w:rFonts w:ascii="Times New Roman" w:hAnsi="Times New Roman" w:cs="Times New Roman"/>
                <w:color w:val="auto"/>
                <w:sz w:val="22"/>
              </w:rPr>
              <w:t>Perioada de implementare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4CA227CB" w14:textId="77777777" w:rsidR="00B17C93" w:rsidRPr="00D836D3" w:rsidRDefault="00B17C93" w:rsidP="00D836D3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D836D3">
              <w:rPr>
                <w:rFonts w:ascii="Times New Roman" w:hAnsi="Times New Roman" w:cs="Times New Roman"/>
                <w:color w:val="auto"/>
                <w:sz w:val="22"/>
              </w:rPr>
              <w:t>Director de proiect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3DD62BA" w14:textId="77777777" w:rsidR="00B17C93" w:rsidRPr="00D836D3" w:rsidRDefault="00B17C93" w:rsidP="00D836D3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D836D3">
              <w:rPr>
                <w:rFonts w:ascii="Times New Roman" w:hAnsi="Times New Roman" w:cs="Times New Roman"/>
                <w:color w:val="auto"/>
                <w:sz w:val="22"/>
              </w:rPr>
              <w:t>Agenția donatoare</w:t>
            </w:r>
          </w:p>
        </w:tc>
      </w:tr>
      <w:tr w:rsidR="00B17C93" w:rsidRPr="0074678D" w14:paraId="279B130E" w14:textId="77777777" w:rsidTr="00851363"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8FE2E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0A53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BCF0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1229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99F7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B17C93" w:rsidRPr="0074678D" w14:paraId="55E1018C" w14:textId="77777777" w:rsidTr="00851363"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B789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C621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CC524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EF2A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E61D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B17C93" w:rsidRPr="0074678D" w14:paraId="08B77F99" w14:textId="77777777" w:rsidTr="00851363"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469B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26D9E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20E9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74AB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9EC9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B17C93" w:rsidRPr="0074678D" w14:paraId="791E1608" w14:textId="77777777" w:rsidTr="00851363"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B9B9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96F8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7ABE" w14:textId="5CBE99C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A2EA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C752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B17C93" w:rsidRPr="0074678D" w14:paraId="23B33499" w14:textId="77777777" w:rsidTr="00851363"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02DD1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La necesitate adăugați alte rânduri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569C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9748A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B21D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5F687" w14:textId="77777777" w:rsidR="00B17C93" w:rsidRPr="0074678D" w:rsidRDefault="00B17C93" w:rsidP="005C2236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</w:tbl>
    <w:p w14:paraId="327B6B63" w14:textId="19994908" w:rsidR="00C867A0" w:rsidRPr="0074678D" w:rsidRDefault="0046004A" w:rsidP="00C867A0">
      <w:pPr>
        <w:pStyle w:val="Heading2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 xml:space="preserve">Experiența de administrare a granturilor a </w:t>
      </w:r>
      <w:r w:rsidRPr="00D836D3">
        <w:rPr>
          <w:rFonts w:ascii="Times New Roman" w:hAnsi="Times New Roman" w:cs="Times New Roman"/>
          <w:b/>
          <w:bCs/>
        </w:rPr>
        <w:t>directorului de proiect</w:t>
      </w:r>
      <w:r w:rsidRPr="0074678D">
        <w:rPr>
          <w:rFonts w:ascii="Times New Roman" w:hAnsi="Times New Roman" w:cs="Times New Roman"/>
        </w:rPr>
        <w:t xml:space="preserve"> atât în cadrul organizației curente, cât și în alte organizații</w:t>
      </w:r>
      <w:r w:rsidR="00C867A0">
        <w:rPr>
          <w:rFonts w:ascii="Times New Roman" w:hAnsi="Times New Roman" w:cs="Times New Roman"/>
        </w:rPr>
        <w:t xml:space="preserve"> </w:t>
      </w:r>
      <w:r w:rsidR="00C867A0" w:rsidRPr="00C867A0">
        <w:rPr>
          <w:rFonts w:ascii="Times New Roman" w:hAnsi="Times New Roman" w:cs="Times New Roman"/>
        </w:rPr>
        <w:t xml:space="preserve">în </w:t>
      </w:r>
      <w:r w:rsidR="00C867A0" w:rsidRPr="000C5608">
        <w:rPr>
          <w:rFonts w:ascii="Times New Roman" w:hAnsi="Times New Roman" w:cs="Times New Roman"/>
          <w:b/>
          <w:bCs/>
        </w:rPr>
        <w:t>ultimii 5 ani</w:t>
      </w:r>
    </w:p>
    <w:tbl>
      <w:tblPr>
        <w:tblW w:w="150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1710"/>
        <w:gridCol w:w="2070"/>
        <w:gridCol w:w="2250"/>
        <w:gridCol w:w="3690"/>
      </w:tblGrid>
      <w:tr w:rsidR="00D836D3" w:rsidRPr="00D836D3" w14:paraId="4CF31DB7" w14:textId="77777777" w:rsidTr="00FA05A4">
        <w:trPr>
          <w:trHeight w:val="609"/>
          <w:tblHeader/>
        </w:trPr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4355080B" w14:textId="77777777" w:rsidR="00D836D3" w:rsidRPr="00D836D3" w:rsidRDefault="00D836D3" w:rsidP="00FA05A4">
            <w:pPr>
              <w:pStyle w:val="NoSpacing"/>
              <w:jc w:val="center"/>
              <w:rPr>
                <w:rFonts w:ascii="Times New Roman" w:hAnsi="Times New Roman" w:cs="Times New Roman"/>
                <w:sz w:val="22"/>
              </w:rPr>
            </w:pPr>
            <w:r w:rsidRPr="00D836D3">
              <w:rPr>
                <w:rFonts w:ascii="Times New Roman" w:hAnsi="Times New Roman" w:cs="Times New Roman"/>
                <w:color w:val="auto"/>
                <w:sz w:val="22"/>
              </w:rPr>
              <w:t>Denumirea proiectului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0225F5F" w14:textId="77777777" w:rsidR="00D836D3" w:rsidRPr="00D836D3" w:rsidRDefault="00D836D3" w:rsidP="00FA05A4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D836D3">
              <w:rPr>
                <w:rFonts w:ascii="Times New Roman" w:hAnsi="Times New Roman" w:cs="Times New Roman"/>
                <w:color w:val="auto"/>
                <w:sz w:val="22"/>
              </w:rPr>
              <w:t>Bugetul grantului (suma, valuta)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1B17D07" w14:textId="77777777" w:rsidR="00D836D3" w:rsidRPr="00D836D3" w:rsidRDefault="00D836D3" w:rsidP="00FA05A4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D836D3">
              <w:rPr>
                <w:rFonts w:ascii="Times New Roman" w:hAnsi="Times New Roman" w:cs="Times New Roman"/>
                <w:color w:val="auto"/>
                <w:sz w:val="22"/>
              </w:rPr>
              <w:t>Perioada de implementare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1165442" w14:textId="77777777" w:rsidR="00D836D3" w:rsidRPr="00D836D3" w:rsidRDefault="00D836D3" w:rsidP="00FA05A4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D836D3">
              <w:rPr>
                <w:rFonts w:ascii="Times New Roman" w:hAnsi="Times New Roman" w:cs="Times New Roman"/>
                <w:color w:val="auto"/>
                <w:sz w:val="22"/>
              </w:rPr>
              <w:t>Director de proiect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0AB0BDE" w14:textId="77777777" w:rsidR="00D836D3" w:rsidRPr="00D836D3" w:rsidRDefault="00D836D3" w:rsidP="00FA05A4">
            <w:pPr>
              <w:pStyle w:val="NoSpacing"/>
              <w:jc w:val="center"/>
              <w:rPr>
                <w:rFonts w:ascii="Times New Roman" w:hAnsi="Times New Roman" w:cs="Times New Roman"/>
                <w:color w:val="auto"/>
                <w:sz w:val="22"/>
              </w:rPr>
            </w:pPr>
            <w:r w:rsidRPr="00D836D3">
              <w:rPr>
                <w:rFonts w:ascii="Times New Roman" w:hAnsi="Times New Roman" w:cs="Times New Roman"/>
                <w:color w:val="auto"/>
                <w:sz w:val="22"/>
              </w:rPr>
              <w:t>Agenția donatoare</w:t>
            </w:r>
          </w:p>
        </w:tc>
      </w:tr>
      <w:tr w:rsidR="00F045D6" w:rsidRPr="0074678D" w14:paraId="6D781D8F" w14:textId="77777777" w:rsidTr="00D83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5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60E41F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1C386E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AD8C28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E6BD36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FF5A2EC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8F3D12" w:rsidRPr="0074678D" w14:paraId="7E6FDECA" w14:textId="77777777" w:rsidTr="00D83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5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E43BD1" w14:textId="582FB241" w:rsidR="008F3D12" w:rsidRPr="0074678D" w:rsidRDefault="008F3D12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77467" w14:textId="77777777" w:rsidR="008F3D12" w:rsidRPr="0074678D" w:rsidRDefault="008F3D12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996518" w14:textId="77777777" w:rsidR="008F3D12" w:rsidRPr="0074678D" w:rsidRDefault="008F3D12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1C7FCBF" w14:textId="77777777" w:rsidR="008F3D12" w:rsidRPr="0074678D" w:rsidRDefault="008F3D12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37F99E" w14:textId="77777777" w:rsidR="008F3D12" w:rsidRPr="0074678D" w:rsidRDefault="008F3D12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045D6" w:rsidRPr="0074678D" w14:paraId="2A6CF70E" w14:textId="77777777" w:rsidTr="00D83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5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12F162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C30EF2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14BA8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603B89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D89F87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045D6" w:rsidRPr="0074678D" w14:paraId="4A64408D" w14:textId="77777777" w:rsidTr="00D83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5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4E950D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8D9B5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84C142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F6C5E8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1359AE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045D6" w:rsidRPr="0074678D" w14:paraId="32DB04DC" w14:textId="77777777" w:rsidTr="00D83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5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D40FC" w14:textId="77777777" w:rsidR="00F045D6" w:rsidRPr="0074678D" w:rsidRDefault="00F045D6" w:rsidP="00F045D6">
            <w:pPr>
              <w:spacing w:before="100" w:after="100"/>
              <w:ind w:left="90" w:right="149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La necesitate adăugați alte rânduri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82BC45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D69CD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50B9F0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F9E535" w14:textId="77777777" w:rsidR="00F045D6" w:rsidRPr="0074678D" w:rsidRDefault="00F045D6" w:rsidP="00F045D6">
            <w:pPr>
              <w:spacing w:before="100" w:after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74678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16BB6DB6" w14:textId="77777777" w:rsidR="00A76B79" w:rsidRDefault="00A76B79" w:rsidP="00A76B79">
      <w:pPr>
        <w:sectPr w:rsidR="00A76B79" w:rsidSect="00A76B79">
          <w:pgSz w:w="16838" w:h="11906" w:orient="landscape"/>
          <w:pgMar w:top="1276" w:right="1710" w:bottom="849" w:left="851" w:header="568" w:footer="292" w:gutter="0"/>
          <w:cols w:space="708"/>
          <w:docGrid w:linePitch="360"/>
        </w:sectPr>
      </w:pPr>
    </w:p>
    <w:p w14:paraId="1BCD15C9" w14:textId="3DA328D3" w:rsidR="00B3758E" w:rsidRPr="0074678D" w:rsidRDefault="00B3758E" w:rsidP="00C769CE">
      <w:pPr>
        <w:pStyle w:val="Heading1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Alte informații</w:t>
      </w:r>
    </w:p>
    <w:p w14:paraId="495D16DF" w14:textId="603CD702" w:rsidR="00B3758E" w:rsidRDefault="00FB22D7" w:rsidP="00BF5705">
      <w:pPr>
        <w:pStyle w:val="Heading2"/>
        <w:numPr>
          <w:ilvl w:val="1"/>
          <w:numId w:val="3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BF5705" w:rsidRPr="00BF5705">
        <w:rPr>
          <w:rFonts w:ascii="Times New Roman" w:hAnsi="Times New Roman" w:cs="Times New Roman"/>
        </w:rPr>
        <w:t xml:space="preserve">rganizația </w:t>
      </w:r>
      <w:r w:rsidR="003F4C8D">
        <w:rPr>
          <w:rFonts w:ascii="Times New Roman" w:hAnsi="Times New Roman" w:cs="Times New Roman"/>
        </w:rPr>
        <w:t xml:space="preserve">își desfășoară activitatea </w:t>
      </w:r>
      <w:r w:rsidR="00173320">
        <w:rPr>
          <w:rFonts w:ascii="Times New Roman" w:hAnsi="Times New Roman" w:cs="Times New Roman"/>
        </w:rPr>
        <w:t>într-un sediu</w:t>
      </w:r>
      <w:r w:rsidR="00B3758E" w:rsidRPr="0074678D">
        <w:rPr>
          <w:rFonts w:ascii="Times New Roman" w:hAnsi="Times New Roman" w:cs="Times New Roman"/>
        </w:rPr>
        <w:t>:</w:t>
      </w:r>
    </w:p>
    <w:p w14:paraId="19FF74F1" w14:textId="459D1A53" w:rsidR="00957671" w:rsidRPr="00623C2D" w:rsidRDefault="00000000" w:rsidP="00957671">
      <w:pPr>
        <w:ind w:left="567"/>
        <w:jc w:val="left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:bCs/>
            <w:sz w:val="20"/>
            <w:szCs w:val="20"/>
          </w:rPr>
          <w:id w:val="-1289969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574A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957671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57671" w:rsidRPr="00623C2D">
        <w:rPr>
          <w:rFonts w:ascii="Times New Roman" w:hAnsi="Times New Roman" w:cs="Times New Roman"/>
          <w:sz w:val="22"/>
          <w:szCs w:val="22"/>
        </w:rPr>
        <w:t>Propriu</w:t>
      </w:r>
      <w:r w:rsidR="00957671" w:rsidRPr="00623C2D">
        <w:rPr>
          <w:rFonts w:ascii="Times New Roman" w:hAnsi="Times New Roman" w:cs="Times New Roman"/>
          <w:sz w:val="22"/>
          <w:szCs w:val="22"/>
        </w:rPr>
        <w:tab/>
      </w:r>
      <w:sdt>
        <w:sdtPr>
          <w:rPr>
            <w:rFonts w:ascii="Times New Roman" w:eastAsia="MS Gothic" w:hAnsi="Times New Roman" w:cs="Times New Roman"/>
            <w:b/>
            <w:bCs/>
            <w:sz w:val="20"/>
            <w:szCs w:val="20"/>
          </w:rPr>
          <w:id w:val="-2013518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7671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957671" w:rsidRPr="00623C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57671" w:rsidRPr="00623C2D">
        <w:rPr>
          <w:rFonts w:ascii="Times New Roman" w:hAnsi="Times New Roman" w:cs="Times New Roman"/>
          <w:sz w:val="22"/>
          <w:szCs w:val="22"/>
        </w:rPr>
        <w:t>Locațiune</w:t>
      </w:r>
    </w:p>
    <w:p w14:paraId="7812159A" w14:textId="0F4AC033" w:rsidR="00885353" w:rsidRPr="00885353" w:rsidRDefault="00885353" w:rsidP="00885353">
      <w:pPr>
        <w:rPr>
          <w:rFonts w:ascii="Times New Roman" w:hAnsi="Times New Roman" w:cs="Times New Roman"/>
          <w:i/>
          <w:sz w:val="22"/>
          <w:szCs w:val="22"/>
        </w:rPr>
      </w:pPr>
      <w:r w:rsidRPr="00885353">
        <w:rPr>
          <w:rFonts w:ascii="Times New Roman" w:hAnsi="Times New Roman" w:cs="Times New Roman"/>
          <w:i/>
          <w:sz w:val="22"/>
          <w:szCs w:val="22"/>
        </w:rPr>
        <w:t>Oferiți explicații. În cazul locațiunii spațiului – indicați pe ce perioadă este semnat contractul de locațiune.</w:t>
      </w:r>
    </w:p>
    <w:p w14:paraId="28B9E6C1" w14:textId="2CA2E0AD" w:rsidR="00624CED" w:rsidRDefault="00B3758E" w:rsidP="00DC089C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 w:rsidRPr="0074678D">
        <w:rPr>
          <w:rFonts w:ascii="Times New Roman" w:hAnsi="Times New Roman" w:cs="Times New Roman"/>
          <w:sz w:val="22"/>
          <w:szCs w:val="28"/>
        </w:rPr>
        <w:t>____________________________________________________________________________________________________________________________________________________________</w:t>
      </w:r>
      <w:r w:rsidR="00D16661">
        <w:rPr>
          <w:rFonts w:ascii="Times New Roman" w:hAnsi="Times New Roman" w:cs="Times New Roman"/>
          <w:sz w:val="22"/>
          <w:szCs w:val="28"/>
        </w:rPr>
        <w:t>____________________</w:t>
      </w:r>
    </w:p>
    <w:p w14:paraId="2D86B6CC" w14:textId="77777777" w:rsidR="001C0980" w:rsidRPr="001C0980" w:rsidRDefault="001C0980" w:rsidP="001C0980">
      <w:pPr>
        <w:pStyle w:val="Heading2"/>
        <w:numPr>
          <w:ilvl w:val="1"/>
          <w:numId w:val="39"/>
        </w:numPr>
        <w:rPr>
          <w:rFonts w:ascii="Times New Roman" w:hAnsi="Times New Roman" w:cs="Times New Roman"/>
        </w:rPr>
      </w:pPr>
      <w:r w:rsidRPr="001C0980">
        <w:rPr>
          <w:rFonts w:ascii="Times New Roman" w:hAnsi="Times New Roman" w:cs="Times New Roman"/>
        </w:rPr>
        <w:t>Includeți mai jos orice altă informație relevantă:</w:t>
      </w:r>
    </w:p>
    <w:p w14:paraId="2C5568AF" w14:textId="241F6DB1" w:rsidR="00103080" w:rsidRDefault="001C0980" w:rsidP="001C0980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 w:rsidRPr="0074678D">
        <w:rPr>
          <w:rFonts w:ascii="Times New Roman" w:hAnsi="Times New Roman" w:cs="Times New Roman"/>
          <w:sz w:val="22"/>
          <w:szCs w:val="28"/>
        </w:rPr>
        <w:t>________________________________________________________________________________________</w:t>
      </w:r>
    </w:p>
    <w:p w14:paraId="3AC39B8C" w14:textId="77777777" w:rsidR="00885353" w:rsidRDefault="00885353" w:rsidP="001C0980">
      <w:pPr>
        <w:spacing w:line="360" w:lineRule="auto"/>
        <w:rPr>
          <w:rFonts w:ascii="Times New Roman" w:hAnsi="Times New Roman" w:cs="Times New Roman"/>
          <w:sz w:val="22"/>
          <w:szCs w:val="28"/>
        </w:rPr>
      </w:pPr>
    </w:p>
    <w:p w14:paraId="6DE747B8" w14:textId="77777777" w:rsidR="00885353" w:rsidRPr="0074678D" w:rsidRDefault="00885353" w:rsidP="001C0980">
      <w:pPr>
        <w:spacing w:line="360" w:lineRule="auto"/>
        <w:rPr>
          <w:rFonts w:ascii="Times New Roman" w:hAnsi="Times New Roman" w:cs="Times New Roman"/>
          <w:sz w:val="22"/>
          <w:szCs w:val="28"/>
        </w:rPr>
      </w:pPr>
    </w:p>
    <w:p w14:paraId="597C125E" w14:textId="71E1718E" w:rsidR="00DC089C" w:rsidRPr="0074678D" w:rsidRDefault="00EB0EE7" w:rsidP="00C769CE">
      <w:pPr>
        <w:pStyle w:val="Heading1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ReprezentanTul autorizat</w:t>
      </w:r>
    </w:p>
    <w:p w14:paraId="3FB072AA" w14:textId="77777777" w:rsidR="00223B10" w:rsidRDefault="00223B10" w:rsidP="005E58F1">
      <w:pPr>
        <w:spacing w:before="0" w:after="0" w:line="240" w:lineRule="auto"/>
        <w:rPr>
          <w:rFonts w:ascii="Times New Roman" w:hAnsi="Times New Roman" w:cs="Times New Roman"/>
          <w:b/>
          <w:bCs/>
          <w:i/>
          <w:sz w:val="22"/>
          <w:szCs w:val="22"/>
        </w:rPr>
      </w:pPr>
    </w:p>
    <w:p w14:paraId="5AD8AD38" w14:textId="1DFE4BD8" w:rsidR="00926F03" w:rsidRPr="005E58F1" w:rsidRDefault="00A90878" w:rsidP="005E58F1">
      <w:pPr>
        <w:spacing w:before="0"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A90878">
        <w:rPr>
          <w:rFonts w:ascii="Times New Roman" w:hAnsi="Times New Roman" w:cs="Times New Roman"/>
          <w:b/>
          <w:bCs/>
          <w:i/>
          <w:sz w:val="22"/>
          <w:szCs w:val="22"/>
        </w:rPr>
        <w:t>Administrator / Director executiv / Președinte</w:t>
      </w:r>
      <w:r w:rsidR="00926F03" w:rsidRPr="005E58F1">
        <w:rPr>
          <w:rFonts w:ascii="Times New Roman" w:hAnsi="Times New Roman" w:cs="Times New Roman"/>
          <w:b/>
          <w:bCs/>
          <w:i/>
          <w:sz w:val="22"/>
          <w:szCs w:val="22"/>
        </w:rPr>
        <w:t>:</w:t>
      </w:r>
      <w:r w:rsidR="005E58F1">
        <w:rPr>
          <w:rFonts w:ascii="Times New Roman" w:hAnsi="Times New Roman" w:cs="Times New Roman"/>
          <w:i/>
          <w:sz w:val="16"/>
          <w:szCs w:val="16"/>
        </w:rPr>
        <w:t xml:space="preserve">                        </w:t>
      </w:r>
    </w:p>
    <w:p w14:paraId="6E7728E1" w14:textId="7CB7C51A" w:rsidR="00F412EF" w:rsidRPr="0074678D" w:rsidRDefault="00E14CF9" w:rsidP="00F412EF">
      <w:pPr>
        <w:rPr>
          <w:rFonts w:ascii="Times New Roman" w:hAnsi="Times New Roman" w:cs="Times New Roman"/>
          <w:i/>
          <w:sz w:val="22"/>
          <w:szCs w:val="22"/>
        </w:rPr>
      </w:pPr>
      <w:r w:rsidRPr="0074678D">
        <w:rPr>
          <w:rFonts w:ascii="Times New Roman" w:hAnsi="Times New Roman" w:cs="Times New Roman"/>
          <w:i/>
          <w:sz w:val="22"/>
          <w:szCs w:val="22"/>
        </w:rPr>
        <w:t>Numele</w:t>
      </w:r>
      <w:r w:rsidR="009745D5" w:rsidRPr="0074678D">
        <w:rPr>
          <w:rFonts w:ascii="Times New Roman" w:hAnsi="Times New Roman" w:cs="Times New Roman"/>
          <w:i/>
          <w:sz w:val="22"/>
          <w:szCs w:val="22"/>
        </w:rPr>
        <w:t>/Prenume</w:t>
      </w:r>
      <w:r w:rsidRPr="0074678D">
        <w:rPr>
          <w:rFonts w:ascii="Times New Roman" w:hAnsi="Times New Roman" w:cs="Times New Roman"/>
          <w:i/>
          <w:sz w:val="22"/>
          <w:szCs w:val="22"/>
        </w:rPr>
        <w:t>:________________________________</w:t>
      </w:r>
    </w:p>
    <w:p w14:paraId="63384B91" w14:textId="2A7B61C6" w:rsidR="00F412EF" w:rsidRPr="0074678D" w:rsidRDefault="00F679B1" w:rsidP="0009649F">
      <w:pPr>
        <w:jc w:val="left"/>
        <w:rPr>
          <w:rFonts w:ascii="Times New Roman" w:hAnsi="Times New Roman" w:cs="Times New Roman"/>
          <w:b/>
          <w:i/>
          <w:sz w:val="20"/>
        </w:rPr>
      </w:pPr>
      <w:r w:rsidRPr="0074678D">
        <w:rPr>
          <w:rFonts w:ascii="Times New Roman" w:hAnsi="Times New Roman" w:cs="Times New Roman"/>
          <w:i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459DCC8" wp14:editId="5A62AD57">
                <wp:simplePos x="0" y="0"/>
                <wp:positionH relativeFrom="margin">
                  <wp:align>right</wp:align>
                </wp:positionH>
                <wp:positionV relativeFrom="paragraph">
                  <wp:posOffset>313055</wp:posOffset>
                </wp:positionV>
                <wp:extent cx="1838325" cy="812165"/>
                <wp:effectExtent l="0" t="0" r="28575" b="26035"/>
                <wp:wrapSquare wrapText="bothSides"/>
                <wp:docPr id="217" name="Casetă text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812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FF9E4" w14:textId="3BE37668" w:rsidR="00F679B1" w:rsidRPr="00223B10" w:rsidRDefault="00F679B1" w:rsidP="00F679B1">
                            <w:pPr>
                              <w:spacing w:before="0"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223B10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L.Ș</w:t>
                            </w:r>
                          </w:p>
                          <w:p w14:paraId="4487DCD2" w14:textId="3C481CE8" w:rsidR="00F679B1" w:rsidRPr="00223B10" w:rsidRDefault="00F679B1" w:rsidP="00F679B1">
                            <w:pPr>
                              <w:spacing w:before="0" w:after="0"/>
                              <w:jc w:val="lef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23B10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Aplicați ștampila organizației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59DCC8" id="_x0000_t202" coordsize="21600,21600" o:spt="202" path="m,l,21600r21600,l21600,xe">
                <v:stroke joinstyle="miter"/>
                <v:path gradientshapeok="t" o:connecttype="rect"/>
              </v:shapetype>
              <v:shape id="Casetă text 217" o:spid="_x0000_s1026" type="#_x0000_t202" style="position:absolute;margin-left:93.55pt;margin-top:24.65pt;width:144.75pt;height:63.95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" strokecolor="white [3212]">
                <v:textbox style="mso-fit-shape-to-text:t">
                  <w:txbxContent>
                    <w:p w14:paraId="381FF9E4" w14:textId="3BE37668" w:rsidR="00F679B1" w:rsidRPr="00223B10" w:rsidRDefault="00F679B1" w:rsidP="00F679B1">
                      <w:pPr>
                        <w:spacing w:before="0" w:after="0"/>
                        <w:jc w:val="center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 w:rsidRPr="00223B10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L.Ș</w:t>
                      </w:r>
                    </w:p>
                    <w:p w14:paraId="4487DCD2" w14:textId="3C481CE8" w:rsidR="00F679B1" w:rsidRPr="00223B10" w:rsidRDefault="00F679B1" w:rsidP="00F679B1">
                      <w:pPr>
                        <w:spacing w:before="0" w:after="0"/>
                        <w:jc w:val="left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23B10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Aplicați ștampila organizației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14CF9" w:rsidRPr="0074678D">
        <w:rPr>
          <w:rFonts w:ascii="Times New Roman" w:hAnsi="Times New Roman" w:cs="Times New Roman"/>
          <w:i/>
          <w:sz w:val="22"/>
          <w:szCs w:val="22"/>
        </w:rPr>
        <w:t>Semnătura:________________</w:t>
      </w:r>
      <w:r w:rsidR="00E14CF9" w:rsidRPr="0074678D">
        <w:rPr>
          <w:rFonts w:ascii="Times New Roman" w:hAnsi="Times New Roman" w:cs="Times New Roman"/>
          <w:i/>
          <w:sz w:val="22"/>
          <w:szCs w:val="22"/>
        </w:rPr>
        <w:tab/>
        <w:t>Data:</w:t>
      </w:r>
      <w:r w:rsidR="00E14CF9" w:rsidRPr="0074678D">
        <w:rPr>
          <w:rFonts w:ascii="Times New Roman" w:hAnsi="Times New Roman" w:cs="Times New Roman"/>
          <w:i/>
          <w:sz w:val="22"/>
          <w:szCs w:val="22"/>
        </w:rPr>
        <w:tab/>
        <w:t>____________</w:t>
      </w:r>
    </w:p>
    <w:p w14:paraId="1C050B0B" w14:textId="77777777" w:rsidR="005E58F1" w:rsidRDefault="005E58F1" w:rsidP="005E58F1">
      <w:pPr>
        <w:spacing w:before="0" w:after="0" w:line="240" w:lineRule="auto"/>
        <w:rPr>
          <w:rFonts w:ascii="Times New Roman" w:hAnsi="Times New Roman" w:cs="Times New Roman"/>
          <w:b/>
          <w:bCs/>
          <w:i/>
          <w:sz w:val="22"/>
          <w:szCs w:val="22"/>
        </w:rPr>
      </w:pPr>
    </w:p>
    <w:p w14:paraId="795AE7AD" w14:textId="77777777" w:rsidR="00223B10" w:rsidRDefault="00223B10" w:rsidP="005E58F1">
      <w:pPr>
        <w:spacing w:before="0" w:after="0" w:line="240" w:lineRule="auto"/>
        <w:rPr>
          <w:rFonts w:ascii="Times New Roman" w:hAnsi="Times New Roman" w:cs="Times New Roman"/>
          <w:b/>
          <w:bCs/>
          <w:i/>
          <w:sz w:val="22"/>
          <w:szCs w:val="22"/>
        </w:rPr>
      </w:pPr>
    </w:p>
    <w:p w14:paraId="43CF6565" w14:textId="6F2BAB63" w:rsidR="005E58F1" w:rsidRDefault="00985C89" w:rsidP="005E58F1">
      <w:pPr>
        <w:spacing w:before="0" w:after="0" w:line="240" w:lineRule="auto"/>
        <w:rPr>
          <w:rFonts w:ascii="Times New Roman" w:hAnsi="Times New Roman" w:cs="Times New Roman"/>
          <w:i/>
          <w:sz w:val="22"/>
          <w:szCs w:val="22"/>
        </w:rPr>
      </w:pPr>
      <w:r w:rsidRPr="00985C89">
        <w:rPr>
          <w:rFonts w:ascii="Times New Roman" w:hAnsi="Times New Roman" w:cs="Times New Roman"/>
          <w:b/>
          <w:bCs/>
          <w:i/>
          <w:sz w:val="22"/>
          <w:szCs w:val="22"/>
        </w:rPr>
        <w:t>Manager financiar / Contabil-șef</w:t>
      </w:r>
      <w:r w:rsidR="005E58F1" w:rsidRPr="005E58F1">
        <w:rPr>
          <w:rFonts w:ascii="Times New Roman" w:hAnsi="Times New Roman" w:cs="Times New Roman"/>
          <w:b/>
          <w:bCs/>
          <w:i/>
          <w:sz w:val="22"/>
          <w:szCs w:val="22"/>
        </w:rPr>
        <w:t>:</w:t>
      </w:r>
    </w:p>
    <w:p w14:paraId="0671A55E" w14:textId="3CBAF78C" w:rsidR="005E58F1" w:rsidRPr="005E58F1" w:rsidRDefault="005E58F1" w:rsidP="005E58F1">
      <w:pPr>
        <w:spacing w:before="0" w:after="0" w:line="240" w:lineRule="auto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</w:t>
      </w:r>
    </w:p>
    <w:p w14:paraId="38ACCD40" w14:textId="7DE30999" w:rsidR="00B21BDD" w:rsidRPr="0074678D" w:rsidRDefault="00B21BDD" w:rsidP="00B21BDD">
      <w:pPr>
        <w:rPr>
          <w:rFonts w:ascii="Times New Roman" w:hAnsi="Times New Roman" w:cs="Times New Roman"/>
          <w:i/>
          <w:sz w:val="22"/>
          <w:szCs w:val="22"/>
        </w:rPr>
      </w:pPr>
      <w:r w:rsidRPr="0074678D">
        <w:rPr>
          <w:rFonts w:ascii="Times New Roman" w:hAnsi="Times New Roman" w:cs="Times New Roman"/>
          <w:i/>
          <w:sz w:val="22"/>
          <w:szCs w:val="22"/>
        </w:rPr>
        <w:t>Numele/Prenume:_________________________________</w:t>
      </w:r>
      <w:r w:rsidRPr="0074678D">
        <w:rPr>
          <w:rFonts w:ascii="Times New Roman" w:hAnsi="Times New Roman" w:cs="Times New Roman"/>
          <w:i/>
          <w:sz w:val="22"/>
          <w:szCs w:val="22"/>
        </w:rPr>
        <w:tab/>
      </w:r>
    </w:p>
    <w:p w14:paraId="584AE0A6" w14:textId="730980CC" w:rsidR="00B21BDD" w:rsidRPr="0074678D" w:rsidRDefault="00B21BDD" w:rsidP="00B21BDD">
      <w:pPr>
        <w:rPr>
          <w:rFonts w:ascii="Times New Roman" w:hAnsi="Times New Roman" w:cs="Times New Roman"/>
          <w:i/>
          <w:sz w:val="22"/>
          <w:szCs w:val="22"/>
        </w:rPr>
      </w:pPr>
      <w:r w:rsidRPr="0074678D">
        <w:rPr>
          <w:rFonts w:ascii="Times New Roman" w:hAnsi="Times New Roman" w:cs="Times New Roman"/>
          <w:i/>
          <w:sz w:val="22"/>
          <w:szCs w:val="22"/>
        </w:rPr>
        <w:t>Semnătura:________________</w:t>
      </w:r>
      <w:r w:rsidRPr="0074678D">
        <w:rPr>
          <w:rFonts w:ascii="Times New Roman" w:hAnsi="Times New Roman" w:cs="Times New Roman"/>
          <w:i/>
          <w:sz w:val="22"/>
          <w:szCs w:val="22"/>
        </w:rPr>
        <w:tab/>
        <w:t>Data:</w:t>
      </w:r>
      <w:r w:rsidRPr="0074678D">
        <w:rPr>
          <w:rFonts w:ascii="Times New Roman" w:hAnsi="Times New Roman" w:cs="Times New Roman"/>
          <w:i/>
          <w:sz w:val="22"/>
          <w:szCs w:val="22"/>
        </w:rPr>
        <w:tab/>
        <w:t>____________</w:t>
      </w:r>
      <w:r w:rsidR="00F412EF" w:rsidRPr="0074678D">
        <w:rPr>
          <w:rFonts w:ascii="Times New Roman" w:hAnsi="Times New Roman" w:cs="Times New Roman"/>
          <w:i/>
          <w:sz w:val="22"/>
          <w:szCs w:val="22"/>
        </w:rPr>
        <w:t>_</w:t>
      </w:r>
      <w:r w:rsidRPr="0074678D">
        <w:rPr>
          <w:rFonts w:ascii="Times New Roman" w:hAnsi="Times New Roman" w:cs="Times New Roman"/>
          <w:i/>
          <w:sz w:val="22"/>
          <w:szCs w:val="22"/>
        </w:rPr>
        <w:tab/>
      </w:r>
    </w:p>
    <w:p w14:paraId="260FB7DE" w14:textId="7E4C5C7A" w:rsidR="000C3A67" w:rsidRPr="0074678D" w:rsidRDefault="000C3A67">
      <w:pPr>
        <w:shd w:val="clear" w:color="auto" w:fill="auto"/>
        <w:spacing w:before="0" w:after="160"/>
        <w:jc w:val="lef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74678D">
        <w:rPr>
          <w:rFonts w:ascii="Times New Roman" w:eastAsia="Times New Roman" w:hAnsi="Times New Roman" w:cs="Times New Roman"/>
          <w:b/>
          <w:bCs/>
          <w:sz w:val="22"/>
          <w:szCs w:val="22"/>
        </w:rPr>
        <w:br w:type="page"/>
      </w:r>
    </w:p>
    <w:p w14:paraId="3E402F4B" w14:textId="53FCAEE7" w:rsidR="00C3097D" w:rsidRPr="0074678D" w:rsidRDefault="00C3097D" w:rsidP="00C769CE">
      <w:pPr>
        <w:pStyle w:val="Heading1"/>
        <w:rPr>
          <w:rFonts w:ascii="Times New Roman" w:hAnsi="Times New Roman" w:cs="Times New Roman"/>
        </w:rPr>
      </w:pPr>
      <w:r w:rsidRPr="0074678D">
        <w:rPr>
          <w:rFonts w:ascii="Times New Roman" w:hAnsi="Times New Roman" w:cs="Times New Roman"/>
        </w:rPr>
        <w:t>Anexe</w:t>
      </w:r>
    </w:p>
    <w:p w14:paraId="1D452F4B" w14:textId="0F4F9F52" w:rsidR="00872D3C" w:rsidRPr="0048687F" w:rsidRDefault="00C3097D" w:rsidP="00872D3C">
      <w:pPr>
        <w:rPr>
          <w:rFonts w:ascii="Times New Roman" w:hAnsi="Times New Roman" w:cs="Times New Roman"/>
          <w:sz w:val="22"/>
          <w:szCs w:val="22"/>
        </w:rPr>
      </w:pPr>
      <w:r w:rsidRPr="0074678D">
        <w:rPr>
          <w:rFonts w:ascii="Times New Roman" w:hAnsi="Times New Roman" w:cs="Times New Roman"/>
          <w:sz w:val="22"/>
          <w:szCs w:val="22"/>
        </w:rPr>
        <w:t xml:space="preserve">Vă rugăm să anexați ultima versiune a tuturor documentelor enumerate mai jos: </w:t>
      </w:r>
    </w:p>
    <w:tbl>
      <w:tblPr>
        <w:tblStyle w:val="TableGrid"/>
        <w:tblpPr w:leftFromText="180" w:rightFromText="180" w:vertAnchor="text" w:tblpY="1"/>
        <w:tblOverlap w:val="never"/>
        <w:tblW w:w="9776" w:type="dxa"/>
        <w:tblLook w:val="04A0" w:firstRow="1" w:lastRow="0" w:firstColumn="1" w:lastColumn="0" w:noHBand="0" w:noVBand="1"/>
      </w:tblPr>
      <w:tblGrid>
        <w:gridCol w:w="1133"/>
        <w:gridCol w:w="5383"/>
        <w:gridCol w:w="3260"/>
      </w:tblGrid>
      <w:tr w:rsidR="00872D3C" w14:paraId="73DB8155" w14:textId="77777777" w:rsidTr="006E1C39">
        <w:trPr>
          <w:trHeight w:val="129"/>
        </w:trPr>
        <w:tc>
          <w:tcPr>
            <w:tcW w:w="1133" w:type="dxa"/>
            <w:shd w:val="clear" w:color="auto" w:fill="D9D9D9" w:themeFill="background1" w:themeFillShade="D9"/>
          </w:tcPr>
          <w:p w14:paraId="02340945" w14:textId="77777777" w:rsidR="00872D3C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proofErr w:type="spellStart"/>
            <w:r w:rsidRPr="0048687F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Verificare</w:t>
            </w:r>
            <w:proofErr w:type="spellEnd"/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bifați</w:t>
            </w:r>
            <w:proofErr w:type="spellEnd"/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5383" w:type="dxa"/>
            <w:shd w:val="clear" w:color="auto" w:fill="D9D9D9" w:themeFill="background1" w:themeFillShade="D9"/>
          </w:tcPr>
          <w:p w14:paraId="21545850" w14:textId="77777777" w:rsidR="00872D3C" w:rsidRPr="0048687F" w:rsidRDefault="00872D3C" w:rsidP="006E1C39">
            <w:pPr>
              <w:shd w:val="clear" w:color="auto" w:fill="auto"/>
              <w:spacing w:before="0" w:after="0"/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48687F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Documentul</w:t>
            </w:r>
            <w:proofErr w:type="spellEnd"/>
            <w:r w:rsidRPr="0048687F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8687F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solicitat</w:t>
            </w:r>
            <w:proofErr w:type="spellEnd"/>
          </w:p>
        </w:tc>
        <w:tc>
          <w:tcPr>
            <w:tcW w:w="3260" w:type="dxa"/>
            <w:shd w:val="clear" w:color="auto" w:fill="D9D9D9" w:themeFill="background1" w:themeFillShade="D9"/>
          </w:tcPr>
          <w:p w14:paraId="3BCCAA0A" w14:textId="77777777" w:rsidR="00872D3C" w:rsidRDefault="00872D3C" w:rsidP="006E1C39">
            <w:pPr>
              <w:shd w:val="clear" w:color="auto" w:fill="auto"/>
              <w:spacing w:before="0" w:after="0"/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48687F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Denumirea</w:t>
            </w:r>
            <w:proofErr w:type="spellEnd"/>
            <w:r w:rsidRPr="0048687F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documentului</w:t>
            </w:r>
            <w:proofErr w:type="spellEnd"/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35A41C39" w14:textId="77777777" w:rsidR="00872D3C" w:rsidRPr="0048687F" w:rsidRDefault="00872D3C" w:rsidP="006E1C39">
            <w:pPr>
              <w:shd w:val="clear" w:color="auto" w:fill="auto"/>
              <w:spacing w:before="0" w:after="0"/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9D5288">
              <w:rPr>
                <w:rFonts w:cs="Times New Roman"/>
                <w:b/>
                <w:bCs/>
                <w:i/>
                <w:iCs/>
                <w:color w:val="FF0000"/>
                <w:sz w:val="22"/>
                <w:szCs w:val="22"/>
              </w:rPr>
              <w:t>(</w:t>
            </w:r>
            <w:proofErr w:type="spellStart"/>
            <w:r w:rsidRPr="009D5288">
              <w:rPr>
                <w:rFonts w:cs="Times New Roman"/>
                <w:b/>
                <w:bCs/>
                <w:i/>
                <w:iCs/>
                <w:color w:val="FF0000"/>
                <w:sz w:val="22"/>
                <w:szCs w:val="22"/>
              </w:rPr>
              <w:t>denumirea</w:t>
            </w:r>
            <w:proofErr w:type="spellEnd"/>
            <w:r w:rsidRPr="009D5288">
              <w:rPr>
                <w:rFonts w:cs="Times New Roman"/>
                <w:b/>
                <w:bCs/>
                <w:i/>
                <w:iCs/>
                <w:color w:val="FF0000"/>
                <w:sz w:val="22"/>
                <w:szCs w:val="22"/>
              </w:rPr>
              <w:t xml:space="preserve"> OSC </w:t>
            </w:r>
            <w:proofErr w:type="spellStart"/>
            <w:r w:rsidRPr="009D5288">
              <w:rPr>
                <w:rFonts w:cs="Times New Roman"/>
                <w:b/>
                <w:bCs/>
                <w:i/>
                <w:iCs/>
                <w:color w:val="FF0000"/>
                <w:sz w:val="22"/>
                <w:szCs w:val="22"/>
              </w:rPr>
              <w:t>va</w:t>
            </w:r>
            <w:proofErr w:type="spellEnd"/>
            <w:r w:rsidRPr="009D5288">
              <w:rPr>
                <w:rFonts w:cs="Times New Roman"/>
                <w:b/>
                <w:bCs/>
                <w:i/>
                <w:iCs/>
                <w:color w:val="FF0000"/>
                <w:sz w:val="22"/>
                <w:szCs w:val="22"/>
              </w:rPr>
              <w:t xml:space="preserve"> fi </w:t>
            </w:r>
            <w:proofErr w:type="spellStart"/>
            <w:r w:rsidRPr="009D5288">
              <w:rPr>
                <w:rFonts w:cs="Times New Roman"/>
                <w:b/>
                <w:bCs/>
                <w:i/>
                <w:iCs/>
                <w:color w:val="FF0000"/>
                <w:sz w:val="22"/>
                <w:szCs w:val="22"/>
              </w:rPr>
              <w:t>scurtă</w:t>
            </w:r>
            <w:proofErr w:type="spellEnd"/>
            <w:r w:rsidRPr="009D5288">
              <w:rPr>
                <w:rFonts w:cs="Times New Roman"/>
                <w:b/>
                <w:bCs/>
                <w:i/>
                <w:iCs/>
                <w:color w:val="FF0000"/>
                <w:sz w:val="22"/>
                <w:szCs w:val="22"/>
              </w:rPr>
              <w:t>)</w:t>
            </w:r>
          </w:p>
        </w:tc>
      </w:tr>
      <w:tr w:rsidR="00872D3C" w14:paraId="31F946FB" w14:textId="77777777" w:rsidTr="006E1C39">
        <w:tc>
          <w:tcPr>
            <w:tcW w:w="1133" w:type="dxa"/>
          </w:tcPr>
          <w:p w14:paraId="46FD96C9" w14:textId="77777777" w:rsidR="00872D3C" w:rsidRDefault="00000000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</w:rPr>
                <w:id w:val="1369177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098E6F12" w14:textId="77777777" w:rsidR="00872D3C" w:rsidRPr="00CC3B4B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C3B4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Copia </w:t>
            </w:r>
            <w:proofErr w:type="spellStart"/>
            <w:r w:rsidRPr="00CC3B4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Statutului</w:t>
            </w:r>
            <w:proofErr w:type="spellEnd"/>
            <w:r w:rsidRPr="00CC3B4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3B4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organizației</w:t>
            </w:r>
            <w:proofErr w:type="spellEnd"/>
          </w:p>
        </w:tc>
        <w:tc>
          <w:tcPr>
            <w:tcW w:w="3260" w:type="dxa"/>
          </w:tcPr>
          <w:p w14:paraId="3847B50B" w14:textId="77777777" w:rsidR="00872D3C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proofErr w:type="spellStart"/>
            <w:r w:rsidRPr="00623C2D">
              <w:rPr>
                <w:rFonts w:cs="Times New Roman"/>
                <w:sz w:val="22"/>
                <w:szCs w:val="22"/>
              </w:rPr>
              <w:t>Statut_</w:t>
            </w:r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>Denumire</w:t>
            </w:r>
            <w:proofErr w:type="spellEnd"/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 xml:space="preserve"> OSC</w:t>
            </w:r>
          </w:p>
        </w:tc>
      </w:tr>
      <w:tr w:rsidR="00872D3C" w14:paraId="6B2D53D0" w14:textId="77777777" w:rsidTr="006E1C39">
        <w:tc>
          <w:tcPr>
            <w:tcW w:w="1133" w:type="dxa"/>
          </w:tcPr>
          <w:p w14:paraId="4324D8CF" w14:textId="77777777" w:rsidR="00872D3C" w:rsidRDefault="00000000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</w:rPr>
                <w:id w:val="-1338608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779E5DEE" w14:textId="77777777" w:rsidR="00872D3C" w:rsidRPr="00CC3B4B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538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Copia </w:t>
            </w:r>
            <w:proofErr w:type="spellStart"/>
            <w:r w:rsidRPr="00F538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unui</w:t>
            </w:r>
            <w:proofErr w:type="spellEnd"/>
            <w:r w:rsidRPr="00F538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extras recent (din 2026) din </w:t>
            </w:r>
            <w:proofErr w:type="spellStart"/>
            <w:r w:rsidRPr="00F538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registrul</w:t>
            </w:r>
            <w:proofErr w:type="spellEnd"/>
            <w:r w:rsidRPr="00F538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538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persoanelor</w:t>
            </w:r>
            <w:proofErr w:type="spellEnd"/>
            <w:r w:rsidRPr="00F538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538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juridice</w:t>
            </w:r>
            <w:proofErr w:type="spellEnd"/>
            <w:r w:rsidRPr="00F538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care </w:t>
            </w:r>
            <w:proofErr w:type="spellStart"/>
            <w:r w:rsidRPr="00F538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reflectă</w:t>
            </w:r>
            <w:proofErr w:type="spellEnd"/>
            <w:r w:rsidRPr="00F538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538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beneficiarul</w:t>
            </w:r>
            <w:proofErr w:type="spellEnd"/>
            <w:r w:rsidRPr="00F538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538C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efectiv</w:t>
            </w:r>
            <w:proofErr w:type="spellEnd"/>
          </w:p>
        </w:tc>
        <w:tc>
          <w:tcPr>
            <w:tcW w:w="3260" w:type="dxa"/>
          </w:tcPr>
          <w:p w14:paraId="11866069" w14:textId="77777777" w:rsidR="00872D3C" w:rsidRPr="00623C2D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proofErr w:type="spellStart"/>
            <w:r w:rsidRPr="00623C2D">
              <w:rPr>
                <w:rFonts w:cs="Times New Roman"/>
                <w:sz w:val="22"/>
                <w:szCs w:val="22"/>
              </w:rPr>
              <w:t>Extras_</w:t>
            </w:r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>Denumire</w:t>
            </w:r>
            <w:proofErr w:type="spellEnd"/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 xml:space="preserve"> OSC</w:t>
            </w:r>
          </w:p>
        </w:tc>
      </w:tr>
      <w:tr w:rsidR="00872D3C" w14:paraId="36D0B25F" w14:textId="77777777" w:rsidTr="006E1C39">
        <w:tc>
          <w:tcPr>
            <w:tcW w:w="1133" w:type="dxa"/>
          </w:tcPr>
          <w:p w14:paraId="44F55131" w14:textId="77777777" w:rsidR="00872D3C" w:rsidRPr="00623C2D" w:rsidRDefault="00000000" w:rsidP="006E1C39">
            <w:pPr>
              <w:shd w:val="clear" w:color="auto" w:fill="auto"/>
              <w:spacing w:before="0" w:after="0"/>
              <w:rPr>
                <w:rFonts w:eastAsia="MS Gothic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</w:rPr>
                <w:id w:val="-46388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12389DBE" w14:textId="77777777" w:rsidR="00872D3C" w:rsidRPr="00F538C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23C2D">
              <w:rPr>
                <w:rFonts w:ascii="Times New Roman" w:hAnsi="Times New Roman" w:cs="Times New Roman"/>
                <w:sz w:val="22"/>
                <w:szCs w:val="22"/>
              </w:rPr>
              <w:t>Lista fondatorilor și componența consiliului de administrare (dacă există)</w:t>
            </w:r>
          </w:p>
        </w:tc>
        <w:tc>
          <w:tcPr>
            <w:tcW w:w="3260" w:type="dxa"/>
          </w:tcPr>
          <w:p w14:paraId="21084CCE" w14:textId="77777777" w:rsidR="00872D3C" w:rsidRDefault="00872D3C" w:rsidP="006E1C39">
            <w:pPr>
              <w:shd w:val="clear" w:color="auto" w:fill="auto"/>
              <w:spacing w:before="0" w:after="0"/>
              <w:rPr>
                <w:rFonts w:cs="Times New Roman"/>
                <w:i/>
                <w:iCs/>
                <w:color w:val="7030A0"/>
                <w:sz w:val="22"/>
                <w:szCs w:val="22"/>
              </w:rPr>
            </w:pPr>
            <w:proofErr w:type="spellStart"/>
            <w:r w:rsidRPr="00623C2D">
              <w:rPr>
                <w:rFonts w:cs="Times New Roman"/>
                <w:sz w:val="22"/>
                <w:szCs w:val="22"/>
              </w:rPr>
              <w:t>Fondatori_</w:t>
            </w:r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>Denumire</w:t>
            </w:r>
            <w:proofErr w:type="spellEnd"/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 xml:space="preserve"> OSC</w:t>
            </w:r>
          </w:p>
          <w:p w14:paraId="567738F3" w14:textId="77777777" w:rsidR="00872D3C" w:rsidRPr="00623C2D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proofErr w:type="spellStart"/>
            <w:r w:rsidRPr="009235FD">
              <w:rPr>
                <w:rFonts w:cs="Times New Roman"/>
                <w:sz w:val="22"/>
                <w:szCs w:val="22"/>
              </w:rPr>
              <w:t>Consiliu_</w:t>
            </w:r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>Denumire</w:t>
            </w:r>
            <w:proofErr w:type="spellEnd"/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 xml:space="preserve"> OSC</w:t>
            </w:r>
          </w:p>
        </w:tc>
      </w:tr>
      <w:tr w:rsidR="00872D3C" w14:paraId="64B6F7C5" w14:textId="77777777" w:rsidTr="006E1C39">
        <w:tc>
          <w:tcPr>
            <w:tcW w:w="1133" w:type="dxa"/>
          </w:tcPr>
          <w:p w14:paraId="7F57B628" w14:textId="77777777" w:rsidR="00872D3C" w:rsidRPr="006F2370" w:rsidRDefault="00000000" w:rsidP="006E1C39">
            <w:pPr>
              <w:shd w:val="clear" w:color="auto" w:fill="auto"/>
              <w:spacing w:before="0" w:after="0"/>
              <w:rPr>
                <w:rFonts w:eastAsia="MS Gothic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</w:rPr>
                <w:id w:val="-208646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62F41FF4" w14:textId="77777777" w:rsidR="00872D3C" w:rsidRPr="00F538C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23C2D">
              <w:rPr>
                <w:rFonts w:ascii="Times New Roman" w:hAnsi="Times New Roman" w:cs="Times New Roman"/>
                <w:sz w:val="22"/>
                <w:szCs w:val="22"/>
              </w:rPr>
              <w:t>Copia ultimelor 2 rapoarte trimestriale prezentate la Direcția Generală pentru Statistică</w:t>
            </w:r>
          </w:p>
        </w:tc>
        <w:tc>
          <w:tcPr>
            <w:tcW w:w="3260" w:type="dxa"/>
          </w:tcPr>
          <w:p w14:paraId="4A7AC48F" w14:textId="77777777" w:rsidR="00872D3C" w:rsidRDefault="00872D3C" w:rsidP="006E1C39">
            <w:pPr>
              <w:shd w:val="clear" w:color="auto" w:fill="auto"/>
              <w:spacing w:before="0" w:after="0"/>
              <w:rPr>
                <w:rFonts w:cs="Times New Roman"/>
                <w:i/>
                <w:iCs/>
                <w:color w:val="7030A0"/>
                <w:sz w:val="22"/>
                <w:szCs w:val="22"/>
              </w:rPr>
            </w:pPr>
            <w:r w:rsidRPr="00623C2D">
              <w:rPr>
                <w:rFonts w:cs="Times New Roman"/>
                <w:sz w:val="22"/>
                <w:szCs w:val="22"/>
              </w:rPr>
              <w:t>DGS_</w:t>
            </w:r>
            <w:r w:rsidRPr="00623C2D">
              <w:rPr>
                <w:rFonts w:cs="Times New Roman"/>
                <w:color w:val="7030A0"/>
                <w:sz w:val="22"/>
                <w:szCs w:val="22"/>
              </w:rPr>
              <w:t>Q</w:t>
            </w:r>
            <w:r>
              <w:rPr>
                <w:rFonts w:cs="Times New Roman"/>
                <w:color w:val="7030A0"/>
                <w:sz w:val="22"/>
                <w:szCs w:val="22"/>
              </w:rPr>
              <w:t>1</w:t>
            </w:r>
            <w:r w:rsidRPr="00623C2D">
              <w:rPr>
                <w:rFonts w:cs="Times New Roman"/>
                <w:color w:val="7030A0"/>
                <w:sz w:val="22"/>
                <w:szCs w:val="22"/>
              </w:rPr>
              <w:t>.2026</w:t>
            </w:r>
            <w:r w:rsidRPr="00623C2D">
              <w:rPr>
                <w:rFonts w:cs="Times New Roman"/>
                <w:sz w:val="22"/>
                <w:szCs w:val="22"/>
              </w:rPr>
              <w:t>_</w:t>
            </w:r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>Denumire OSC</w:t>
            </w:r>
          </w:p>
          <w:p w14:paraId="62D37185" w14:textId="77777777" w:rsidR="00872D3C" w:rsidRPr="00623C2D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r w:rsidRPr="00623C2D">
              <w:rPr>
                <w:rFonts w:cs="Times New Roman"/>
                <w:sz w:val="22"/>
                <w:szCs w:val="22"/>
              </w:rPr>
              <w:t>DGS_</w:t>
            </w:r>
            <w:r w:rsidRPr="00623C2D">
              <w:rPr>
                <w:rFonts w:cs="Times New Roman"/>
                <w:color w:val="7030A0"/>
                <w:sz w:val="22"/>
                <w:szCs w:val="22"/>
              </w:rPr>
              <w:t>Q</w:t>
            </w:r>
            <w:r>
              <w:rPr>
                <w:rFonts w:cs="Times New Roman"/>
                <w:color w:val="7030A0"/>
                <w:sz w:val="22"/>
                <w:szCs w:val="22"/>
              </w:rPr>
              <w:t>2</w:t>
            </w:r>
            <w:r w:rsidRPr="00623C2D">
              <w:rPr>
                <w:rFonts w:cs="Times New Roman"/>
                <w:color w:val="7030A0"/>
                <w:sz w:val="22"/>
                <w:szCs w:val="22"/>
              </w:rPr>
              <w:t>.2026</w:t>
            </w:r>
            <w:r w:rsidRPr="00623C2D">
              <w:rPr>
                <w:rFonts w:cs="Times New Roman"/>
                <w:sz w:val="22"/>
                <w:szCs w:val="22"/>
              </w:rPr>
              <w:t>_</w:t>
            </w:r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>Denumire OSC</w:t>
            </w:r>
          </w:p>
        </w:tc>
      </w:tr>
      <w:tr w:rsidR="00872D3C" w14:paraId="10E569D1" w14:textId="77777777" w:rsidTr="006E1C39">
        <w:tc>
          <w:tcPr>
            <w:tcW w:w="1133" w:type="dxa"/>
          </w:tcPr>
          <w:p w14:paraId="5A4C3574" w14:textId="77777777" w:rsidR="00872D3C" w:rsidRPr="006F2370" w:rsidRDefault="00000000" w:rsidP="006E1C39">
            <w:pPr>
              <w:shd w:val="clear" w:color="auto" w:fill="auto"/>
              <w:spacing w:before="0" w:after="0"/>
              <w:rPr>
                <w:rFonts w:eastAsia="MS Gothic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</w:rPr>
                <w:id w:val="-110603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38AB8AC4" w14:textId="77777777" w:rsidR="00872D3C" w:rsidRPr="00F538C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23C2D">
              <w:rPr>
                <w:rFonts w:ascii="Times New Roman" w:hAnsi="Times New Roman" w:cs="Times New Roman"/>
                <w:sz w:val="22"/>
                <w:szCs w:val="22"/>
              </w:rPr>
              <w:t>Situațiile Financiare ale organizației necomerciale aprobate prin OMF 188 din 30.12.2014 pentru ultimii doi ani de activitate</w:t>
            </w:r>
          </w:p>
        </w:tc>
        <w:tc>
          <w:tcPr>
            <w:tcW w:w="3260" w:type="dxa"/>
          </w:tcPr>
          <w:p w14:paraId="27F76310" w14:textId="77777777" w:rsidR="00872D3C" w:rsidRDefault="00872D3C" w:rsidP="006E1C39">
            <w:pPr>
              <w:shd w:val="clear" w:color="auto" w:fill="auto"/>
              <w:spacing w:before="0" w:after="0"/>
              <w:rPr>
                <w:rFonts w:cs="Times New Roman"/>
                <w:i/>
                <w:iCs/>
                <w:color w:val="7030A0"/>
                <w:sz w:val="22"/>
                <w:szCs w:val="22"/>
              </w:rPr>
            </w:pPr>
            <w:r w:rsidRPr="00623C2D">
              <w:rPr>
                <w:rFonts w:cs="Times New Roman"/>
                <w:sz w:val="22"/>
                <w:szCs w:val="22"/>
              </w:rPr>
              <w:t>SF_</w:t>
            </w:r>
            <w:r w:rsidRPr="00623C2D">
              <w:rPr>
                <w:rFonts w:cs="Times New Roman"/>
                <w:color w:val="7030A0"/>
                <w:sz w:val="22"/>
                <w:szCs w:val="22"/>
              </w:rPr>
              <w:t>202</w:t>
            </w:r>
            <w:r>
              <w:rPr>
                <w:rFonts w:cs="Times New Roman"/>
                <w:color w:val="7030A0"/>
                <w:sz w:val="22"/>
                <w:szCs w:val="22"/>
              </w:rPr>
              <w:t>4</w:t>
            </w:r>
            <w:r w:rsidRPr="00623C2D">
              <w:rPr>
                <w:rFonts w:cs="Times New Roman"/>
                <w:sz w:val="22"/>
                <w:szCs w:val="22"/>
              </w:rPr>
              <w:t>_</w:t>
            </w:r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>Denumire OSC</w:t>
            </w:r>
          </w:p>
          <w:p w14:paraId="58A018D4" w14:textId="77777777" w:rsidR="00872D3C" w:rsidRPr="00623C2D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r w:rsidRPr="00B34E92">
              <w:rPr>
                <w:rFonts w:cs="Times New Roman"/>
                <w:sz w:val="22"/>
                <w:szCs w:val="22"/>
              </w:rPr>
              <w:t>SF_</w:t>
            </w:r>
            <w:r w:rsidRPr="0013113F">
              <w:rPr>
                <w:rFonts w:cs="Times New Roman"/>
                <w:color w:val="7030A0"/>
                <w:sz w:val="22"/>
                <w:szCs w:val="22"/>
              </w:rPr>
              <w:t>2025</w:t>
            </w:r>
            <w:r w:rsidRPr="0013113F">
              <w:rPr>
                <w:rFonts w:cs="Times New Roman"/>
                <w:i/>
                <w:iCs/>
                <w:color w:val="7030A0"/>
                <w:sz w:val="22"/>
                <w:szCs w:val="22"/>
              </w:rPr>
              <w:t>_Denumire OSC</w:t>
            </w:r>
          </w:p>
        </w:tc>
      </w:tr>
      <w:tr w:rsidR="00872D3C" w14:paraId="0F572CED" w14:textId="77777777" w:rsidTr="006E1C39">
        <w:tc>
          <w:tcPr>
            <w:tcW w:w="1133" w:type="dxa"/>
          </w:tcPr>
          <w:p w14:paraId="4C192083" w14:textId="77777777" w:rsidR="00872D3C" w:rsidRDefault="00000000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</w:rPr>
                <w:id w:val="572093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7B011428" w14:textId="77777777" w:rsidR="00872D3C" w:rsidRPr="00F538C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23C2D">
              <w:rPr>
                <w:rFonts w:ascii="Times New Roman" w:hAnsi="Times New Roman" w:cs="Times New Roman"/>
                <w:sz w:val="22"/>
                <w:szCs w:val="22"/>
              </w:rPr>
              <w:t>Copiile rapoartelor de audit</w:t>
            </w:r>
          </w:p>
        </w:tc>
        <w:tc>
          <w:tcPr>
            <w:tcW w:w="3260" w:type="dxa"/>
          </w:tcPr>
          <w:p w14:paraId="736F492D" w14:textId="77777777" w:rsidR="00872D3C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proofErr w:type="spellStart"/>
            <w:r w:rsidRPr="00623C2D">
              <w:rPr>
                <w:rFonts w:cs="Times New Roman"/>
                <w:sz w:val="22"/>
                <w:szCs w:val="22"/>
              </w:rPr>
              <w:t>Audit_</w:t>
            </w:r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>Denumire</w:t>
            </w:r>
            <w:proofErr w:type="spellEnd"/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 xml:space="preserve"> OSC</w:t>
            </w:r>
          </w:p>
        </w:tc>
      </w:tr>
      <w:tr w:rsidR="00872D3C" w14:paraId="646E6E93" w14:textId="77777777" w:rsidTr="006E1C39">
        <w:tc>
          <w:tcPr>
            <w:tcW w:w="1133" w:type="dxa"/>
          </w:tcPr>
          <w:p w14:paraId="1E633107" w14:textId="77777777" w:rsidR="00872D3C" w:rsidRDefault="00000000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</w:rPr>
                <w:id w:val="1207751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 w:rsidRPr="00E10963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5E5CA478" w14:textId="77777777" w:rsidR="00872D3C" w:rsidRPr="00F538C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23C2D">
              <w:rPr>
                <w:rFonts w:ascii="Times New Roman" w:hAnsi="Times New Roman" w:cs="Times New Roman"/>
                <w:sz w:val="22"/>
                <w:szCs w:val="22"/>
              </w:rPr>
              <w:t>Copia politicilor organizației menționate în punctul 6.2</w:t>
            </w:r>
          </w:p>
        </w:tc>
        <w:tc>
          <w:tcPr>
            <w:tcW w:w="3260" w:type="dxa"/>
          </w:tcPr>
          <w:p w14:paraId="231E8203" w14:textId="77777777" w:rsidR="00872D3C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Politica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X_</w:t>
            </w:r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>Denumire</w:t>
            </w:r>
            <w:proofErr w:type="spellEnd"/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 xml:space="preserve"> OSC</w:t>
            </w:r>
          </w:p>
        </w:tc>
      </w:tr>
      <w:tr w:rsidR="00872D3C" w14:paraId="5168CE14" w14:textId="77777777" w:rsidTr="006E1C39">
        <w:trPr>
          <w:trHeight w:val="453"/>
        </w:trPr>
        <w:tc>
          <w:tcPr>
            <w:tcW w:w="1133" w:type="dxa"/>
          </w:tcPr>
          <w:p w14:paraId="7B94F429" w14:textId="77777777" w:rsidR="00872D3C" w:rsidRDefault="00000000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</w:rPr>
                <w:id w:val="-2127679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 w:rsidRPr="00E10963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1C67C547" w14:textId="77777777" w:rsidR="00872D3C" w:rsidRPr="00F538C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23C2D">
              <w:rPr>
                <w:rFonts w:ascii="Times New Roman" w:hAnsi="Times New Roman" w:cs="Times New Roman"/>
                <w:sz w:val="22"/>
                <w:szCs w:val="22"/>
              </w:rPr>
              <w:t>Copia contractului de locațiune a oficiului (dacă există)</w:t>
            </w:r>
          </w:p>
        </w:tc>
        <w:tc>
          <w:tcPr>
            <w:tcW w:w="3260" w:type="dxa"/>
          </w:tcPr>
          <w:p w14:paraId="5407FC59" w14:textId="77777777" w:rsidR="00872D3C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proofErr w:type="spellStart"/>
            <w:r w:rsidRPr="00623C2D">
              <w:rPr>
                <w:rFonts w:cs="Times New Roman"/>
                <w:sz w:val="22"/>
                <w:szCs w:val="22"/>
              </w:rPr>
              <w:t>Locatiune_</w:t>
            </w:r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>Denumire</w:t>
            </w:r>
            <w:proofErr w:type="spellEnd"/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 xml:space="preserve"> OSC</w:t>
            </w:r>
          </w:p>
        </w:tc>
      </w:tr>
      <w:tr w:rsidR="00872D3C" w14:paraId="7CBE28EB" w14:textId="77777777" w:rsidTr="006E1C39">
        <w:tc>
          <w:tcPr>
            <w:tcW w:w="1133" w:type="dxa"/>
            <w:shd w:val="clear" w:color="auto" w:fill="D9D9D9" w:themeFill="background1" w:themeFillShade="D9"/>
          </w:tcPr>
          <w:p w14:paraId="3CB6B6BF" w14:textId="77777777" w:rsidR="00872D3C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643" w:type="dxa"/>
            <w:gridSpan w:val="2"/>
            <w:shd w:val="clear" w:color="auto" w:fill="D9D9D9" w:themeFill="background1" w:themeFillShade="D9"/>
          </w:tcPr>
          <w:p w14:paraId="488DA34A" w14:textId="77777777" w:rsidR="00872D3C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r w:rsidRPr="00623C2D">
              <w:rPr>
                <w:rFonts w:cs="Times New Roman"/>
                <w:sz w:val="22"/>
                <w:szCs w:val="22"/>
              </w:rPr>
              <w:t>Curriculum vitae (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Vă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rugăm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să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Vă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asigurați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că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ați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inclus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următoarele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detalii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angajatori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precedenți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datele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 de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angajare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funcțiile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ocupate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obligațiuni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>/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responsabilități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experiența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 de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administrare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 a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granturilor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>)</w:t>
            </w:r>
          </w:p>
        </w:tc>
      </w:tr>
      <w:tr w:rsidR="00872D3C" w14:paraId="6BC8756A" w14:textId="77777777" w:rsidTr="006E1C39">
        <w:tc>
          <w:tcPr>
            <w:tcW w:w="1133" w:type="dxa"/>
          </w:tcPr>
          <w:p w14:paraId="2634B3D0" w14:textId="77777777" w:rsidR="00872D3C" w:rsidRDefault="00000000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</w:rPr>
                <w:id w:val="-1503275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 w:rsidRPr="00E10963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4EE2F087" w14:textId="77777777" w:rsidR="00872D3C" w:rsidRPr="00F538C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23C2D">
              <w:rPr>
                <w:rFonts w:ascii="Times New Roman" w:hAnsi="Times New Roman" w:cs="Times New Roman"/>
                <w:sz w:val="22"/>
                <w:szCs w:val="22"/>
              </w:rPr>
              <w:t>Director al organizației</w:t>
            </w:r>
          </w:p>
        </w:tc>
        <w:tc>
          <w:tcPr>
            <w:tcW w:w="3260" w:type="dxa"/>
          </w:tcPr>
          <w:p w14:paraId="73324D32" w14:textId="77777777" w:rsidR="00872D3C" w:rsidRPr="002D453C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r w:rsidRPr="00623C2D">
              <w:rPr>
                <w:rFonts w:cs="Times New Roman"/>
                <w:sz w:val="22"/>
                <w:szCs w:val="22"/>
              </w:rPr>
              <w:t>CV</w:t>
            </w:r>
            <w:r>
              <w:rPr>
                <w:rFonts w:cs="Times New Roman"/>
                <w:sz w:val="22"/>
                <w:szCs w:val="22"/>
              </w:rPr>
              <w:t xml:space="preserve"> - </w:t>
            </w:r>
            <w:proofErr w:type="spellStart"/>
            <w:r w:rsidRPr="002D453C">
              <w:rPr>
                <w:rFonts w:cs="Times New Roman"/>
                <w:sz w:val="22"/>
                <w:szCs w:val="22"/>
              </w:rPr>
              <w:t>Director_</w:t>
            </w:r>
            <w:r w:rsidRPr="002D453C">
              <w:rPr>
                <w:rFonts w:cs="Times New Roman"/>
                <w:i/>
                <w:iCs/>
                <w:color w:val="7030A0"/>
                <w:sz w:val="22"/>
                <w:szCs w:val="22"/>
              </w:rPr>
              <w:t>Denumire</w:t>
            </w:r>
            <w:proofErr w:type="spellEnd"/>
            <w:r w:rsidRPr="002D453C">
              <w:rPr>
                <w:rFonts w:cs="Times New Roman"/>
                <w:i/>
                <w:iCs/>
                <w:color w:val="7030A0"/>
                <w:sz w:val="22"/>
                <w:szCs w:val="22"/>
              </w:rPr>
              <w:t xml:space="preserve"> OSC</w:t>
            </w:r>
          </w:p>
        </w:tc>
      </w:tr>
      <w:tr w:rsidR="00872D3C" w14:paraId="77016EF0" w14:textId="77777777" w:rsidTr="006E1C39">
        <w:tc>
          <w:tcPr>
            <w:tcW w:w="1133" w:type="dxa"/>
          </w:tcPr>
          <w:p w14:paraId="044D6643" w14:textId="77777777" w:rsidR="00872D3C" w:rsidRPr="00E10963" w:rsidRDefault="00000000" w:rsidP="006E1C39">
            <w:pPr>
              <w:shd w:val="clear" w:color="auto" w:fill="auto"/>
              <w:spacing w:before="0" w:after="0"/>
              <w:rPr>
                <w:rFonts w:eastAsia="MS Gothic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</w:rPr>
                <w:id w:val="25440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 w:rsidRPr="00770CEF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2858CA78" w14:textId="77777777" w:rsidR="00872D3C" w:rsidRPr="00F538C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23C2D">
              <w:rPr>
                <w:rFonts w:ascii="Times New Roman" w:hAnsi="Times New Roman" w:cs="Times New Roman"/>
                <w:sz w:val="22"/>
                <w:szCs w:val="22"/>
              </w:rPr>
              <w:t>Managerul Financiar/Contabilul-șef</w:t>
            </w:r>
          </w:p>
        </w:tc>
        <w:tc>
          <w:tcPr>
            <w:tcW w:w="3260" w:type="dxa"/>
          </w:tcPr>
          <w:p w14:paraId="715C24EC" w14:textId="77777777" w:rsidR="00872D3C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r w:rsidRPr="00623C2D">
              <w:rPr>
                <w:rFonts w:cs="Times New Roman"/>
                <w:sz w:val="22"/>
                <w:szCs w:val="22"/>
              </w:rPr>
              <w:t>CV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623C2D">
              <w:rPr>
                <w:rFonts w:cs="Times New Roman"/>
                <w:sz w:val="22"/>
                <w:szCs w:val="22"/>
              </w:rPr>
              <w:t>-</w:t>
            </w:r>
            <w:r>
              <w:rPr>
                <w:rFonts w:cs="Times New Roman"/>
                <w:sz w:val="22"/>
                <w:szCs w:val="22"/>
              </w:rPr>
              <w:t xml:space="preserve"> Manager </w:t>
            </w:r>
            <w:proofErr w:type="spellStart"/>
            <w:r>
              <w:rPr>
                <w:rFonts w:cs="Times New Roman"/>
                <w:sz w:val="22"/>
                <w:szCs w:val="22"/>
              </w:rPr>
              <w:t>financiar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/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Contabil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sef</w:t>
            </w:r>
            <w:r w:rsidRPr="00623C2D">
              <w:rPr>
                <w:rFonts w:cs="Times New Roman"/>
                <w:sz w:val="22"/>
                <w:szCs w:val="22"/>
              </w:rPr>
              <w:t>_</w:t>
            </w:r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>Denumire</w:t>
            </w:r>
            <w:proofErr w:type="spellEnd"/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 xml:space="preserve"> OSC</w:t>
            </w:r>
          </w:p>
        </w:tc>
      </w:tr>
      <w:tr w:rsidR="00872D3C" w14:paraId="7BCAF6F7" w14:textId="77777777" w:rsidTr="006E1C39">
        <w:tc>
          <w:tcPr>
            <w:tcW w:w="1133" w:type="dxa"/>
          </w:tcPr>
          <w:p w14:paraId="0D09DB1C" w14:textId="77777777" w:rsidR="00872D3C" w:rsidRPr="00E10963" w:rsidRDefault="00000000" w:rsidP="006E1C39">
            <w:pPr>
              <w:shd w:val="clear" w:color="auto" w:fill="auto"/>
              <w:spacing w:before="0" w:after="0"/>
              <w:rPr>
                <w:rFonts w:eastAsia="MS Gothic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eastAsia="MS Gothic" w:cs="Times New Roman"/>
                  <w:b/>
                  <w:bCs/>
                  <w:sz w:val="20"/>
                  <w:szCs w:val="20"/>
                </w:rPr>
                <w:id w:val="1418672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2D3C" w:rsidRPr="00770CEF"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383" w:type="dxa"/>
          </w:tcPr>
          <w:p w14:paraId="4E2786A1" w14:textId="77777777" w:rsidR="00872D3C" w:rsidRPr="00F538C2" w:rsidRDefault="00872D3C" w:rsidP="00872D3C">
            <w:pPr>
              <w:pStyle w:val="ListParagraph"/>
              <w:numPr>
                <w:ilvl w:val="0"/>
                <w:numId w:val="45"/>
              </w:numPr>
              <w:shd w:val="clear" w:color="auto" w:fill="auto"/>
              <w:ind w:left="355" w:hanging="35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23C2D">
              <w:rPr>
                <w:rFonts w:ascii="Times New Roman" w:hAnsi="Times New Roman" w:cs="Times New Roman"/>
                <w:sz w:val="22"/>
                <w:szCs w:val="22"/>
              </w:rPr>
              <w:t>Contabilul proiectul</w:t>
            </w:r>
          </w:p>
        </w:tc>
        <w:tc>
          <w:tcPr>
            <w:tcW w:w="3260" w:type="dxa"/>
          </w:tcPr>
          <w:p w14:paraId="5D64B6F0" w14:textId="77777777" w:rsidR="00872D3C" w:rsidRDefault="00872D3C" w:rsidP="006E1C39">
            <w:pPr>
              <w:shd w:val="clear" w:color="auto" w:fill="auto"/>
              <w:spacing w:before="0" w:after="0"/>
              <w:rPr>
                <w:rFonts w:cs="Times New Roman"/>
                <w:sz w:val="22"/>
                <w:szCs w:val="22"/>
              </w:rPr>
            </w:pPr>
            <w:r w:rsidRPr="00623C2D">
              <w:rPr>
                <w:rFonts w:cs="Times New Roman"/>
                <w:sz w:val="22"/>
                <w:szCs w:val="22"/>
              </w:rPr>
              <w:t>CV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623C2D">
              <w:rPr>
                <w:rFonts w:cs="Times New Roman"/>
                <w:sz w:val="22"/>
                <w:szCs w:val="22"/>
              </w:rPr>
              <w:t>-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Contabil</w:t>
            </w:r>
            <w:proofErr w:type="spellEnd"/>
            <w:r w:rsidRPr="00623C2D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623C2D">
              <w:rPr>
                <w:rFonts w:cs="Times New Roman"/>
                <w:sz w:val="22"/>
                <w:szCs w:val="22"/>
              </w:rPr>
              <w:t>proiect_</w:t>
            </w:r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>Denumire</w:t>
            </w:r>
            <w:proofErr w:type="spellEnd"/>
            <w:r w:rsidRPr="00623C2D">
              <w:rPr>
                <w:rFonts w:cs="Times New Roman"/>
                <w:i/>
                <w:iCs/>
                <w:color w:val="7030A0"/>
                <w:sz w:val="22"/>
                <w:szCs w:val="22"/>
              </w:rPr>
              <w:t xml:space="preserve"> OSC</w:t>
            </w:r>
          </w:p>
        </w:tc>
      </w:tr>
    </w:tbl>
    <w:p w14:paraId="77B2BDB7" w14:textId="541EABE4" w:rsidR="00DF7F7B" w:rsidRPr="00D332C5" w:rsidRDefault="0042248D" w:rsidP="00B64739">
      <w:pPr>
        <w:rPr>
          <w:rFonts w:ascii="Times New Roman" w:hAnsi="Times New Roman" w:cs="Times New Roman"/>
          <w:sz w:val="22"/>
          <w:szCs w:val="22"/>
          <w:lang w:eastAsia="fr-FR"/>
        </w:rPr>
      </w:pPr>
      <w:r w:rsidRPr="00452167">
        <w:rPr>
          <w:rFonts w:ascii="Times New Roman" w:hAnsi="Times New Roman" w:cs="Times New Roman"/>
          <w:b/>
          <w:bCs/>
          <w:color w:val="FF0000"/>
          <w:sz w:val="22"/>
          <w:szCs w:val="22"/>
          <w:u w:val="single"/>
          <w:lang w:eastAsia="fr-FR"/>
        </w:rPr>
        <w:t>Notă</w:t>
      </w:r>
      <w:r w:rsidR="0043462A" w:rsidRPr="00452167">
        <w:rPr>
          <w:rFonts w:ascii="Times New Roman" w:hAnsi="Times New Roman" w:cs="Times New Roman"/>
          <w:b/>
          <w:bCs/>
          <w:color w:val="FF0000"/>
          <w:sz w:val="22"/>
          <w:szCs w:val="22"/>
          <w:u w:val="single"/>
          <w:lang w:eastAsia="fr-FR"/>
        </w:rPr>
        <w:t>:</w:t>
      </w:r>
      <w:r w:rsidR="0043462A" w:rsidRPr="00452167">
        <w:rPr>
          <w:rFonts w:ascii="Times New Roman" w:hAnsi="Times New Roman" w:cs="Times New Roman"/>
          <w:color w:val="FF0000"/>
          <w:sz w:val="22"/>
          <w:szCs w:val="22"/>
          <w:lang w:eastAsia="fr-FR"/>
        </w:rPr>
        <w:t xml:space="preserve"> </w:t>
      </w:r>
      <w:r w:rsidR="007F49DC" w:rsidRPr="00D332C5">
        <w:rPr>
          <w:rFonts w:ascii="Times New Roman" w:hAnsi="Times New Roman" w:cs="Times New Roman"/>
          <w:sz w:val="22"/>
          <w:szCs w:val="22"/>
          <w:lang w:eastAsia="fr-FR"/>
        </w:rPr>
        <w:t xml:space="preserve">Documentele vor fi scanate cu acuratețe și </w:t>
      </w:r>
      <w:r w:rsidR="00127D88" w:rsidRPr="00127D88">
        <w:rPr>
          <w:rFonts w:ascii="Times New Roman" w:hAnsi="Times New Roman" w:cs="Times New Roman"/>
          <w:b/>
          <w:bCs/>
          <w:color w:val="FF0000"/>
          <w:sz w:val="22"/>
          <w:szCs w:val="22"/>
          <w:lang w:eastAsia="fr-FR"/>
        </w:rPr>
        <w:t>OBLIGATORIU</w:t>
      </w:r>
      <w:r w:rsidR="009500C4" w:rsidRPr="00127D88">
        <w:rPr>
          <w:rFonts w:ascii="Times New Roman" w:hAnsi="Times New Roman" w:cs="Times New Roman"/>
          <w:b/>
          <w:bCs/>
          <w:color w:val="FF0000"/>
          <w:sz w:val="22"/>
          <w:szCs w:val="22"/>
          <w:lang w:eastAsia="fr-FR"/>
        </w:rPr>
        <w:t xml:space="preserve"> </w:t>
      </w:r>
      <w:r w:rsidR="007F49DC" w:rsidRPr="00D332C5">
        <w:rPr>
          <w:rFonts w:ascii="Times New Roman" w:hAnsi="Times New Roman" w:cs="Times New Roman"/>
          <w:sz w:val="22"/>
          <w:szCs w:val="22"/>
          <w:lang w:eastAsia="fr-FR"/>
        </w:rPr>
        <w:t>vor fi denumite</w:t>
      </w:r>
      <w:r w:rsidR="005A1B35" w:rsidRPr="00D332C5">
        <w:rPr>
          <w:rFonts w:ascii="Times New Roman" w:hAnsi="Times New Roman" w:cs="Times New Roman"/>
          <w:sz w:val="22"/>
          <w:szCs w:val="22"/>
          <w:lang w:eastAsia="fr-FR"/>
        </w:rPr>
        <w:t xml:space="preserve"> </w:t>
      </w:r>
      <w:r w:rsidR="00D162A6" w:rsidRPr="00D332C5">
        <w:rPr>
          <w:rFonts w:ascii="Times New Roman" w:hAnsi="Times New Roman" w:cs="Times New Roman"/>
          <w:sz w:val="22"/>
          <w:szCs w:val="22"/>
          <w:lang w:eastAsia="fr-FR"/>
        </w:rPr>
        <w:t>c</w:t>
      </w:r>
      <w:r w:rsidR="003A6541" w:rsidRPr="00D332C5">
        <w:rPr>
          <w:rFonts w:ascii="Times New Roman" w:hAnsi="Times New Roman" w:cs="Times New Roman"/>
          <w:sz w:val="22"/>
          <w:szCs w:val="22"/>
          <w:lang w:eastAsia="fr-FR"/>
        </w:rPr>
        <w:t xml:space="preserve">onform modelului </w:t>
      </w:r>
      <w:r w:rsidR="00452167">
        <w:rPr>
          <w:rFonts w:ascii="Times New Roman" w:hAnsi="Times New Roman" w:cs="Times New Roman"/>
          <w:sz w:val="22"/>
          <w:szCs w:val="22"/>
          <w:lang w:eastAsia="fr-FR"/>
        </w:rPr>
        <w:t xml:space="preserve">indicat </w:t>
      </w:r>
      <w:r w:rsidR="0059644E">
        <w:rPr>
          <w:rFonts w:ascii="Times New Roman" w:hAnsi="Times New Roman" w:cs="Times New Roman"/>
          <w:sz w:val="22"/>
          <w:szCs w:val="22"/>
          <w:lang w:val="ro-MD" w:eastAsia="fr-FR"/>
        </w:rPr>
        <w:t xml:space="preserve">în </w:t>
      </w:r>
      <w:r w:rsidR="00B10BA4">
        <w:rPr>
          <w:rFonts w:ascii="Times New Roman" w:hAnsi="Times New Roman" w:cs="Times New Roman"/>
          <w:sz w:val="22"/>
          <w:szCs w:val="22"/>
          <w:lang w:val="ro-MD" w:eastAsia="fr-FR"/>
        </w:rPr>
        <w:t xml:space="preserve">coloana ”Denumirea documentului” </w:t>
      </w:r>
      <w:r w:rsidR="003A6541" w:rsidRPr="00D332C5">
        <w:rPr>
          <w:rFonts w:ascii="Times New Roman" w:hAnsi="Times New Roman" w:cs="Times New Roman"/>
          <w:sz w:val="22"/>
          <w:szCs w:val="22"/>
          <w:lang w:eastAsia="fr-FR"/>
        </w:rPr>
        <w:t xml:space="preserve">din </w:t>
      </w:r>
      <w:r w:rsidR="00B10BA4">
        <w:rPr>
          <w:rFonts w:ascii="Times New Roman" w:hAnsi="Times New Roman" w:cs="Times New Roman"/>
          <w:sz w:val="22"/>
          <w:szCs w:val="22"/>
          <w:lang w:eastAsia="fr-FR"/>
        </w:rPr>
        <w:t>t</w:t>
      </w:r>
      <w:r w:rsidR="00E62263">
        <w:rPr>
          <w:rFonts w:ascii="Times New Roman" w:hAnsi="Times New Roman" w:cs="Times New Roman"/>
          <w:sz w:val="22"/>
          <w:szCs w:val="22"/>
          <w:lang w:eastAsia="fr-FR"/>
        </w:rPr>
        <w:t>abelul</w:t>
      </w:r>
      <w:r w:rsidR="00B10BA4">
        <w:rPr>
          <w:rFonts w:ascii="Times New Roman" w:hAnsi="Times New Roman" w:cs="Times New Roman"/>
          <w:sz w:val="22"/>
          <w:szCs w:val="22"/>
          <w:lang w:eastAsia="fr-FR"/>
        </w:rPr>
        <w:t xml:space="preserve"> de mai sus</w:t>
      </w:r>
      <w:r w:rsidR="00F81393">
        <w:rPr>
          <w:rFonts w:ascii="Times New Roman" w:hAnsi="Times New Roman" w:cs="Times New Roman"/>
          <w:sz w:val="22"/>
          <w:szCs w:val="22"/>
          <w:lang w:eastAsia="fr-FR"/>
        </w:rPr>
        <w:t>.</w:t>
      </w:r>
    </w:p>
    <w:p w14:paraId="0182B6B3" w14:textId="3F92EC90" w:rsidR="00B64739" w:rsidRPr="0074678D" w:rsidRDefault="00B64739" w:rsidP="00B64739">
      <w:pPr>
        <w:rPr>
          <w:rFonts w:ascii="Times New Roman" w:hAnsi="Times New Roman" w:cs="Times New Roman"/>
          <w:sz w:val="22"/>
          <w:szCs w:val="22"/>
          <w:lang w:eastAsia="fr-FR"/>
        </w:rPr>
      </w:pPr>
      <w:r w:rsidRPr="0074678D">
        <w:rPr>
          <w:rFonts w:ascii="Times New Roman" w:hAnsi="Times New Roman" w:cs="Times New Roman"/>
          <w:sz w:val="22"/>
          <w:szCs w:val="22"/>
          <w:lang w:eastAsia="fr-FR"/>
        </w:rPr>
        <w:t>Keystone Moldova își rezervă dreptul de a solicita suplimentar orice alt</w:t>
      </w:r>
      <w:r w:rsidR="00A93C90">
        <w:rPr>
          <w:rFonts w:ascii="Times New Roman" w:hAnsi="Times New Roman" w:cs="Times New Roman"/>
          <w:sz w:val="22"/>
          <w:szCs w:val="22"/>
          <w:lang w:eastAsia="fr-FR"/>
        </w:rPr>
        <w:t>e</w:t>
      </w:r>
      <w:r w:rsidRPr="0074678D">
        <w:rPr>
          <w:rFonts w:ascii="Times New Roman" w:hAnsi="Times New Roman" w:cs="Times New Roman"/>
          <w:sz w:val="22"/>
          <w:szCs w:val="22"/>
          <w:lang w:eastAsia="fr-FR"/>
        </w:rPr>
        <w:t xml:space="preserve"> document</w:t>
      </w:r>
      <w:r w:rsidR="00A93C90">
        <w:rPr>
          <w:rFonts w:ascii="Times New Roman" w:hAnsi="Times New Roman" w:cs="Times New Roman"/>
          <w:sz w:val="22"/>
          <w:szCs w:val="22"/>
          <w:lang w:eastAsia="fr-FR"/>
        </w:rPr>
        <w:t>e</w:t>
      </w:r>
      <w:r w:rsidRPr="0074678D">
        <w:rPr>
          <w:rFonts w:ascii="Times New Roman" w:hAnsi="Times New Roman" w:cs="Times New Roman"/>
          <w:sz w:val="22"/>
          <w:szCs w:val="22"/>
          <w:lang w:eastAsia="fr-FR"/>
        </w:rPr>
        <w:t xml:space="preserve"> ce ar </w:t>
      </w:r>
      <w:r w:rsidR="00031995" w:rsidRPr="0074678D">
        <w:rPr>
          <w:rFonts w:ascii="Times New Roman" w:hAnsi="Times New Roman" w:cs="Times New Roman"/>
          <w:sz w:val="22"/>
          <w:szCs w:val="22"/>
          <w:lang w:eastAsia="fr-FR"/>
        </w:rPr>
        <w:t xml:space="preserve">completa sau </w:t>
      </w:r>
      <w:r w:rsidRPr="0074678D">
        <w:rPr>
          <w:rFonts w:ascii="Times New Roman" w:hAnsi="Times New Roman" w:cs="Times New Roman"/>
          <w:sz w:val="22"/>
          <w:szCs w:val="22"/>
          <w:lang w:eastAsia="fr-FR"/>
        </w:rPr>
        <w:t>clarifica informația din dosarul depus de</w:t>
      </w:r>
      <w:r w:rsidR="00031995" w:rsidRPr="0074678D">
        <w:rPr>
          <w:rFonts w:ascii="Times New Roman" w:hAnsi="Times New Roman" w:cs="Times New Roman"/>
          <w:sz w:val="22"/>
          <w:szCs w:val="22"/>
          <w:lang w:eastAsia="fr-FR"/>
        </w:rPr>
        <w:t xml:space="preserve"> solicitant</w:t>
      </w:r>
      <w:r w:rsidRPr="0074678D">
        <w:rPr>
          <w:rFonts w:ascii="Times New Roman" w:hAnsi="Times New Roman" w:cs="Times New Roman"/>
          <w:sz w:val="22"/>
          <w:szCs w:val="22"/>
          <w:lang w:eastAsia="fr-FR"/>
        </w:rPr>
        <w:t>.</w:t>
      </w:r>
    </w:p>
    <w:sectPr w:rsidR="00B64739" w:rsidRPr="0074678D" w:rsidSect="001134F1">
      <w:pgSz w:w="11906" w:h="16838"/>
      <w:pgMar w:top="1710" w:right="849" w:bottom="851" w:left="1276" w:header="568" w:footer="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82270" w14:textId="77777777" w:rsidR="00F653E8" w:rsidRDefault="00F653E8" w:rsidP="00B37A2F">
      <w:r>
        <w:separator/>
      </w:r>
    </w:p>
  </w:endnote>
  <w:endnote w:type="continuationSeparator" w:id="0">
    <w:p w14:paraId="3BAFAF97" w14:textId="77777777" w:rsidR="00F653E8" w:rsidRDefault="00F653E8" w:rsidP="00B37A2F">
      <w:r>
        <w:continuationSeparator/>
      </w:r>
    </w:p>
  </w:endnote>
  <w:endnote w:type="continuationNotice" w:id="1">
    <w:p w14:paraId="5C4D42B7" w14:textId="77777777" w:rsidR="00F653E8" w:rsidRDefault="00F653E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001940630"/>
      <w:docPartObj>
        <w:docPartGallery w:val="Page Numbers (Bottom of Page)"/>
        <w:docPartUnique/>
      </w:docPartObj>
    </w:sdtPr>
    <w:sdtContent>
      <w:p w14:paraId="356C3A16" w14:textId="77777777" w:rsidR="00DF29EA" w:rsidRPr="00DF29EA" w:rsidRDefault="00DF29EA" w:rsidP="00DF29EA">
        <w:pPr>
          <w:spacing w:after="0"/>
          <w:rPr>
            <w:rFonts w:ascii="Times New Roman" w:hAnsi="Times New Roman" w:cs="Times New Roman"/>
            <w:sz w:val="20"/>
            <w:szCs w:val="20"/>
          </w:rPr>
        </w:pPr>
        <w:r w:rsidRPr="00DF29EA">
          <w:rPr>
            <w:rFonts w:ascii="Times New Roman" w:hAnsi="Times New Roman" w:cs="Times New Roman"/>
            <w:b/>
            <w:sz w:val="20"/>
            <w:szCs w:val="20"/>
          </w:rPr>
          <w:t>GP26/EU490228</w:t>
        </w:r>
        <w:r w:rsidRPr="00DF29EA">
          <w:rPr>
            <w:rFonts w:ascii="Times New Roman" w:hAnsi="Times New Roman" w:cs="Times New Roman"/>
            <w:b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b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b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Pr="00DF29EA">
          <w:rPr>
            <w:rFonts w:ascii="Times New Roman" w:hAnsi="Times New Roman" w:cs="Times New Roman"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sz w:val="20"/>
            <w:szCs w:val="20"/>
          </w:rPr>
          <w:tab/>
        </w:r>
        <w:r w:rsidRPr="00DF29EA">
          <w:rPr>
            <w:rFonts w:ascii="Times New Roman" w:hAnsi="Times New Roman" w:cs="Times New Roman"/>
            <w:sz w:val="20"/>
            <w:szCs w:val="20"/>
          </w:rPr>
          <w:tab/>
          <w:t xml:space="preserve">Pagină | </w:t>
        </w:r>
        <w:r w:rsidRPr="00DF29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F29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F29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DF29EA">
          <w:rPr>
            <w:rFonts w:ascii="Times New Roman" w:hAnsi="Times New Roman" w:cs="Times New Roman"/>
            <w:sz w:val="20"/>
            <w:szCs w:val="20"/>
          </w:rPr>
          <w:t>1</w:t>
        </w:r>
        <w:r w:rsidRPr="00DF29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C1E44B4" w14:textId="17A5243F" w:rsidR="00107F6A" w:rsidRPr="00DF29EA" w:rsidRDefault="00107F6A" w:rsidP="00DF29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16A97" w14:textId="0554E560" w:rsidR="00DF497A" w:rsidRDefault="009F7582">
    <w:pPr>
      <w:pStyle w:val="Footer"/>
    </w:pPr>
    <w:r>
      <w:rPr>
        <w:noProof/>
      </w:rPr>
      <w:drawing>
        <wp:inline distT="0" distB="0" distL="0" distR="0" wp14:anchorId="18A47E29" wp14:editId="7988A6FC">
          <wp:extent cx="1348740" cy="415589"/>
          <wp:effectExtent l="0" t="0" r="3810" b="3810"/>
          <wp:docPr id="2012268122" name="Imagine 202" descr="Image 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previ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740" cy="4155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F497A"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6AB4CE37" wp14:editId="3558020D">
              <wp:simplePos x="0" y="0"/>
              <wp:positionH relativeFrom="column">
                <wp:posOffset>5715000</wp:posOffset>
              </wp:positionH>
              <wp:positionV relativeFrom="paragraph">
                <wp:posOffset>1113790</wp:posOffset>
              </wp:positionV>
              <wp:extent cx="769620" cy="304800"/>
              <wp:effectExtent l="0" t="0" r="0" b="0"/>
              <wp:wrapNone/>
              <wp:docPr id="29" name="Casetă text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962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65859D" w14:textId="77777777" w:rsidR="00DF497A" w:rsidRPr="00340F98" w:rsidRDefault="00DF497A" w:rsidP="00DF497A">
                          <w:pPr>
                            <w:spacing w:before="0"/>
                            <w:rPr>
                              <w:sz w:val="20"/>
                              <w:szCs w:val="20"/>
                            </w:rPr>
                          </w:pPr>
                          <w:r w:rsidRPr="00340F98">
                            <w:rPr>
                              <w:noProof/>
                              <w:sz w:val="20"/>
                              <w:szCs w:val="20"/>
                            </w:rPr>
                            <w:t xml:space="preserve">Pagină | </w:t>
                          </w:r>
                          <w:r w:rsidRPr="00340F98">
                            <w:rPr>
                              <w:noProof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40F98">
                            <w:rPr>
                              <w:noProof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340F98">
                            <w:rPr>
                              <w:noProof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340F98">
                            <w:rPr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340F98">
                            <w:rPr>
                              <w:noProof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B4CE37" id="_x0000_t202" coordsize="21600,21600" o:spt="202" path="m,l,21600r21600,l21600,xe">
              <v:stroke joinstyle="miter"/>
              <v:path gradientshapeok="t" o:connecttype="rect"/>
            </v:shapetype>
            <v:shape id="Casetă text 29" o:spid="_x0000_s1027" type="#_x0000_t202" style="position:absolute;left:0;text-align:left;margin-left:450pt;margin-top:87.7pt;width:60.6pt;height:24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" stroked="f">
              <v:textbox>
                <w:txbxContent>
                  <w:p w14:paraId="2665859D" w14:textId="77777777" w:rsidR="00DF497A" w:rsidRPr="00340F98" w:rsidRDefault="00DF497A" w:rsidP="00DF497A">
                    <w:pPr>
                      <w:spacing w:before="0"/>
                      <w:rPr>
                        <w:sz w:val="20"/>
                        <w:szCs w:val="20"/>
                      </w:rPr>
                    </w:pPr>
                    <w:r w:rsidRPr="00340F98">
                      <w:rPr>
                        <w:noProof/>
                        <w:sz w:val="20"/>
                        <w:szCs w:val="20"/>
                      </w:rPr>
                      <w:t xml:space="preserve">Pagină | </w:t>
                    </w:r>
                    <w:r w:rsidRPr="00340F98">
                      <w:rPr>
                        <w:noProof/>
                        <w:sz w:val="20"/>
                        <w:szCs w:val="20"/>
                      </w:rPr>
                      <w:fldChar w:fldCharType="begin"/>
                    </w:r>
                    <w:r w:rsidRPr="00340F98">
                      <w:rPr>
                        <w:noProof/>
                        <w:sz w:val="20"/>
                        <w:szCs w:val="20"/>
                      </w:rPr>
                      <w:instrText>PAGE   \* MERGEFORMAT</w:instrText>
                    </w:r>
                    <w:r w:rsidRPr="00340F98">
                      <w:rPr>
                        <w:noProof/>
                        <w:sz w:val="20"/>
                        <w:szCs w:val="20"/>
                      </w:rPr>
                      <w:fldChar w:fldCharType="separate"/>
                    </w:r>
                    <w:r w:rsidRPr="00340F98">
                      <w:rPr>
                        <w:noProof/>
                        <w:sz w:val="20"/>
                        <w:szCs w:val="20"/>
                      </w:rPr>
                      <w:t>1</w:t>
                    </w:r>
                    <w:r w:rsidRPr="00340F98">
                      <w:rPr>
                        <w:noProof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DF497A"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C53800C" wp14:editId="7A63FF3C">
              <wp:simplePos x="0" y="0"/>
              <wp:positionH relativeFrom="page">
                <wp:align>center</wp:align>
              </wp:positionH>
              <wp:positionV relativeFrom="paragraph">
                <wp:posOffset>826135</wp:posOffset>
              </wp:positionV>
              <wp:extent cx="6505575" cy="495300"/>
              <wp:effectExtent l="0" t="0" r="9525" b="0"/>
              <wp:wrapSquare wrapText="bothSides"/>
              <wp:docPr id="30" name="Casetă text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05575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C39EEB" w14:textId="77777777" w:rsidR="00DF497A" w:rsidRPr="00B37A2F" w:rsidRDefault="00DF497A" w:rsidP="00DF497A">
                          <w:pPr>
                            <w:spacing w:befor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B37A2F">
                            <w:rPr>
                              <w:sz w:val="18"/>
                              <w:szCs w:val="18"/>
                            </w:rPr>
                            <w:t>Acest proiect este finanțat de Uniunea Europeană, co-finanțat și implementat de IP Keystone Moldova,</w:t>
                          </w:r>
                        </w:p>
                        <w:p w14:paraId="2EB470C5" w14:textId="77777777" w:rsidR="00DF497A" w:rsidRPr="00B37A2F" w:rsidRDefault="00DF497A" w:rsidP="00DF497A">
                          <w:pPr>
                            <w:spacing w:befor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B37A2F">
                            <w:rPr>
                              <w:sz w:val="18"/>
                              <w:szCs w:val="18"/>
                            </w:rPr>
                            <w:t>Filiala din Moldova a Fundatiei „Stichting Dorcas Aid International" și AO Asociația pentru Educație „Neoumanist”</w:t>
                          </w:r>
                        </w:p>
                        <w:p w14:paraId="5B56EF69" w14:textId="77777777" w:rsidR="00DF497A" w:rsidRPr="00B37A2F" w:rsidRDefault="00DF497A" w:rsidP="00DF497A">
                          <w:pPr>
                            <w:spacing w:befor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53800C" id="Casetă text 30" o:spid="_x0000_s1028" type="#_x0000_t202" style="position:absolute;left:0;text-align:left;margin-left:0;margin-top:65.05pt;width:512.25pt;height:39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" stroked="f">
              <v:textbox>
                <w:txbxContent>
                  <w:p w14:paraId="1FC39EEB" w14:textId="77777777" w:rsidR="00DF497A" w:rsidRPr="00B37A2F" w:rsidRDefault="00DF497A" w:rsidP="00DF497A">
                    <w:pPr>
                      <w:spacing w:before="0"/>
                      <w:jc w:val="center"/>
                      <w:rPr>
                        <w:sz w:val="18"/>
                        <w:szCs w:val="18"/>
                      </w:rPr>
                    </w:pPr>
                    <w:r w:rsidRPr="00B37A2F">
                      <w:rPr>
                        <w:sz w:val="18"/>
                        <w:szCs w:val="18"/>
                      </w:rPr>
                      <w:t>Acest proiect este finanțat de Uniunea Europeană, co-finanțat și implementat de IP Keystone Moldova,</w:t>
                    </w:r>
                  </w:p>
                  <w:p w14:paraId="2EB470C5" w14:textId="77777777" w:rsidR="00DF497A" w:rsidRPr="00B37A2F" w:rsidRDefault="00DF497A" w:rsidP="00DF497A">
                    <w:pPr>
                      <w:spacing w:before="0"/>
                      <w:jc w:val="center"/>
                      <w:rPr>
                        <w:sz w:val="18"/>
                        <w:szCs w:val="18"/>
                      </w:rPr>
                    </w:pPr>
                    <w:r w:rsidRPr="00B37A2F">
                      <w:rPr>
                        <w:sz w:val="18"/>
                        <w:szCs w:val="18"/>
                      </w:rPr>
                      <w:t>Filiala din Moldova a Fundatiei „Stichting Dorcas Aid International" și AO Asociația pentru Educație „Neoumanist”</w:t>
                    </w:r>
                  </w:p>
                  <w:p w14:paraId="5B56EF69" w14:textId="77777777" w:rsidR="00DF497A" w:rsidRPr="00B37A2F" w:rsidRDefault="00DF497A" w:rsidP="00DF497A">
                    <w:pPr>
                      <w:spacing w:before="0"/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  <w:r>
      <w:t xml:space="preserve">              </w:t>
    </w:r>
    <w:r w:rsidR="00DF497A">
      <w:rPr>
        <w:noProof/>
      </w:rPr>
      <w:drawing>
        <wp:inline distT="0" distB="0" distL="0" distR="0" wp14:anchorId="69438772" wp14:editId="5EB01AEC">
          <wp:extent cx="1769689" cy="439041"/>
          <wp:effectExtent l="0" t="0" r="2540" b="0"/>
          <wp:docPr id="344362443" name="Imagine 203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791" cy="4623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F497A">
      <w:t xml:space="preserve">     </w:t>
    </w:r>
    <w:r w:rsidR="00DD2BD7">
      <w:t xml:space="preserve"> </w:t>
    </w:r>
    <w:r w:rsidR="00DF497A">
      <w:t xml:space="preserve">        </w:t>
    </w:r>
    <w:r w:rsidR="00DF497A">
      <w:rPr>
        <w:noProof/>
      </w:rPr>
      <w:drawing>
        <wp:inline distT="0" distB="0" distL="0" distR="0" wp14:anchorId="18AB7F47" wp14:editId="063E91A6">
          <wp:extent cx="2048256" cy="426720"/>
          <wp:effectExtent l="0" t="0" r="9525" b="0"/>
          <wp:docPr id="1958219552" name="Imagine 204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9662" cy="427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F497A"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160AE" w14:textId="77777777" w:rsidR="00F653E8" w:rsidRDefault="00F653E8" w:rsidP="00B37A2F">
      <w:r>
        <w:separator/>
      </w:r>
    </w:p>
  </w:footnote>
  <w:footnote w:type="continuationSeparator" w:id="0">
    <w:p w14:paraId="72EC88F9" w14:textId="77777777" w:rsidR="00F653E8" w:rsidRDefault="00F653E8" w:rsidP="00B37A2F">
      <w:r>
        <w:continuationSeparator/>
      </w:r>
    </w:p>
  </w:footnote>
  <w:footnote w:type="continuationNotice" w:id="1">
    <w:p w14:paraId="4982D086" w14:textId="77777777" w:rsidR="00F653E8" w:rsidRDefault="00F653E8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968" w:type="dxa"/>
      <w:tblInd w:w="-6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155"/>
      <w:gridCol w:w="3005"/>
      <w:gridCol w:w="2404"/>
      <w:gridCol w:w="2404"/>
    </w:tblGrid>
    <w:tr w:rsidR="005352B9" w:rsidRPr="007F6EF1" w14:paraId="766FDB7E" w14:textId="77777777" w:rsidTr="00FA009B">
      <w:trPr>
        <w:trHeight w:val="723"/>
      </w:trPr>
      <w:tc>
        <w:tcPr>
          <w:tcW w:w="3155" w:type="dxa"/>
          <w:vAlign w:val="center"/>
        </w:tcPr>
        <w:p w14:paraId="280F4C9D" w14:textId="77777777" w:rsidR="005352B9" w:rsidRPr="007F6EF1" w:rsidRDefault="005352B9" w:rsidP="005352B9">
          <w:pPr>
            <w:pStyle w:val="Header"/>
          </w:pPr>
          <w:r w:rsidRPr="007F6EF1">
            <w:rPr>
              <w:noProof/>
            </w:rPr>
            <w:drawing>
              <wp:inline distT="0" distB="0" distL="0" distR="0" wp14:anchorId="3C4467D6" wp14:editId="27504859">
                <wp:extent cx="1630680" cy="476335"/>
                <wp:effectExtent l="0" t="0" r="0" b="0"/>
                <wp:docPr id="142877869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59480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9275" cy="4876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vAlign w:val="center"/>
        </w:tcPr>
        <w:p w14:paraId="6DFAF6E1" w14:textId="77777777" w:rsidR="005352B9" w:rsidRPr="007F6EF1" w:rsidRDefault="005352B9" w:rsidP="005352B9">
          <w:pPr>
            <w:pStyle w:val="Header"/>
            <w:jc w:val="center"/>
          </w:pPr>
          <w:r w:rsidRPr="00127698">
            <w:rPr>
              <w:rFonts w:cs="Times New Roman"/>
              <w:noProof/>
            </w:rPr>
            <w:drawing>
              <wp:inline distT="0" distB="0" distL="0" distR="0" wp14:anchorId="4DF43C5F" wp14:editId="2DBCF1A3">
                <wp:extent cx="1625600" cy="578920"/>
                <wp:effectExtent l="0" t="0" r="0" b="0"/>
                <wp:docPr id="1123123431" name="Pictur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4C567D-1AAB-3540-CE8E-A12F24AD9F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7">
                          <a:extLst>
                            <a:ext uri="{FF2B5EF4-FFF2-40B4-BE49-F238E27FC236}">
                              <a16:creationId xmlns:a16="http://schemas.microsoft.com/office/drawing/2014/main" id="{044C567D-1AAB-3540-CE8E-A12F24AD9F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6390" cy="589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4" w:type="dxa"/>
          <w:vAlign w:val="center"/>
        </w:tcPr>
        <w:p w14:paraId="4FDDF964" w14:textId="77777777" w:rsidR="005352B9" w:rsidRPr="007F6EF1" w:rsidRDefault="005352B9" w:rsidP="005352B9">
          <w:pPr>
            <w:pStyle w:val="Header"/>
          </w:pPr>
          <w:r w:rsidRPr="007F6EF1">
            <w:rPr>
              <w:noProof/>
            </w:rPr>
            <w:drawing>
              <wp:inline distT="0" distB="0" distL="0" distR="0" wp14:anchorId="448ECDFC" wp14:editId="3581193C">
                <wp:extent cx="1293097" cy="320040"/>
                <wp:effectExtent l="0" t="0" r="2540" b="3810"/>
                <wp:docPr id="122564841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9485523" name="Picture 2059485523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7788" cy="3360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4" w:type="dxa"/>
          <w:vAlign w:val="center"/>
        </w:tcPr>
        <w:p w14:paraId="11B561A6" w14:textId="77777777" w:rsidR="005352B9" w:rsidRPr="007F6EF1" w:rsidRDefault="005352B9" w:rsidP="005352B9">
          <w:pPr>
            <w:pStyle w:val="Header"/>
            <w:jc w:val="center"/>
          </w:pPr>
          <w:r w:rsidRPr="00127698">
            <w:rPr>
              <w:rFonts w:cs="Times New Roman"/>
              <w:noProof/>
            </w:rPr>
            <w:drawing>
              <wp:inline distT="0" distB="0" distL="0" distR="0" wp14:anchorId="34B1E0B9" wp14:editId="2706EF74">
                <wp:extent cx="804334" cy="524264"/>
                <wp:effectExtent l="0" t="0" r="0" b="9525"/>
                <wp:docPr id="830762972" name="Picture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426FB90-48E8-42F2-7523-C174D7B2E3B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Picture 11">
                          <a:extLst>
                            <a:ext uri="{FF2B5EF4-FFF2-40B4-BE49-F238E27FC236}">
                              <a16:creationId xmlns:a16="http://schemas.microsoft.com/office/drawing/2014/main" id="{2426FB90-48E8-42F2-7523-C174D7B2E3B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188" cy="5326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760B4C6" w14:textId="7E759A47" w:rsidR="00FA6478" w:rsidRPr="005352B9" w:rsidRDefault="00FA6478" w:rsidP="00FA00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1FA41" w14:textId="6C4540EB" w:rsidR="00DF497A" w:rsidRDefault="00DF497A" w:rsidP="00DF497A">
    <w:pPr>
      <w:pStyle w:val="Header"/>
      <w:jc w:val="center"/>
    </w:pPr>
    <w:r>
      <w:rPr>
        <w:noProof/>
        <w:lang w:val="en-US"/>
      </w:rPr>
      <w:drawing>
        <wp:inline distT="0" distB="0" distL="0" distR="0" wp14:anchorId="30F4FECA" wp14:editId="41DF5A95">
          <wp:extent cx="1295400" cy="1204813"/>
          <wp:effectExtent l="0" t="0" r="0" b="0"/>
          <wp:docPr id="1435322567" name="Imagine 201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hape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08" t="16297" r="14358" b="6291"/>
                  <a:stretch/>
                </pic:blipFill>
                <pic:spPr bwMode="auto">
                  <a:xfrm>
                    <a:off x="0" y="0"/>
                    <a:ext cx="1295674" cy="12050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7"/>
      <w:numFmt w:val="decimal"/>
      <w:lvlText w:val="1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EF72AD96"/>
    <w:name w:val="WWNum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Tempus Sans ITC" w:hAnsi="Tempus Sans ITC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7"/>
    <w:multiLevelType w:val="multilevel"/>
    <w:tmpl w:val="00000007"/>
    <w:name w:val="WWNum9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A"/>
    <w:multiLevelType w:val="multilevel"/>
    <w:tmpl w:val="0000000A"/>
    <w:name w:val="WWNum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C"/>
    <w:multiLevelType w:val="multilevel"/>
    <w:tmpl w:val="0000000C"/>
    <w:name w:val="WWNum17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09652889"/>
    <w:multiLevelType w:val="multilevel"/>
    <w:tmpl w:val="65F00D3E"/>
    <w:numStyleLink w:val="Stil1"/>
  </w:abstractNum>
  <w:abstractNum w:abstractNumId="7" w15:restartNumberingAfterBreak="0">
    <w:nsid w:val="0A9522D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B9D4729"/>
    <w:multiLevelType w:val="hybridMultilevel"/>
    <w:tmpl w:val="52A85ABE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E44C8C"/>
    <w:multiLevelType w:val="hybridMultilevel"/>
    <w:tmpl w:val="1A7435DC"/>
    <w:lvl w:ilvl="0" w:tplc="428411EC">
      <w:start w:val="1"/>
      <w:numFmt w:val="decimal"/>
      <w:lvlText w:val="%1."/>
      <w:lvlJc w:val="left"/>
      <w:pPr>
        <w:ind w:left="1080" w:hanging="360"/>
      </w:pPr>
    </w:lvl>
    <w:lvl w:ilvl="1" w:tplc="0D667686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D774955"/>
    <w:multiLevelType w:val="hybridMultilevel"/>
    <w:tmpl w:val="5A7CAF34"/>
    <w:lvl w:ilvl="0" w:tplc="0B3074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0B23CEC"/>
    <w:multiLevelType w:val="hybridMultilevel"/>
    <w:tmpl w:val="EE0E4796"/>
    <w:lvl w:ilvl="0" w:tplc="C488228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0F15CA"/>
    <w:multiLevelType w:val="multilevel"/>
    <w:tmpl w:val="0D221ED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0C3158B"/>
    <w:multiLevelType w:val="hybridMultilevel"/>
    <w:tmpl w:val="51221D62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0409001B">
      <w:start w:val="1"/>
      <w:numFmt w:val="lowerRoman"/>
      <w:lvlText w:val="%4."/>
      <w:lvlJc w:val="righ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60C58A3"/>
    <w:multiLevelType w:val="hybridMultilevel"/>
    <w:tmpl w:val="98962186"/>
    <w:lvl w:ilvl="0" w:tplc="C7F8F65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916CA2"/>
    <w:multiLevelType w:val="multilevel"/>
    <w:tmpl w:val="E55477D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EA05A1A"/>
    <w:multiLevelType w:val="multilevel"/>
    <w:tmpl w:val="CBC61E44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  <w:b w:val="0"/>
        <w:bCs/>
        <w:i w:val="0"/>
        <w:iCs/>
        <w:sz w:val="22"/>
        <w:szCs w:val="22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BB55FF2"/>
    <w:multiLevelType w:val="multilevel"/>
    <w:tmpl w:val="0D221ED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C49777B"/>
    <w:multiLevelType w:val="multilevel"/>
    <w:tmpl w:val="65F00D3E"/>
    <w:styleLink w:val="Sti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EB67E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3F96744"/>
    <w:multiLevelType w:val="multilevel"/>
    <w:tmpl w:val="C226A6B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EF959ED"/>
    <w:multiLevelType w:val="multilevel"/>
    <w:tmpl w:val="2258D21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2" w15:restartNumberingAfterBreak="0">
    <w:nsid w:val="50627AB3"/>
    <w:multiLevelType w:val="multilevel"/>
    <w:tmpl w:val="DA604B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539A73B2"/>
    <w:multiLevelType w:val="multilevel"/>
    <w:tmpl w:val="996412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4F27E8E"/>
    <w:multiLevelType w:val="hybridMultilevel"/>
    <w:tmpl w:val="25687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BB6E92"/>
    <w:multiLevelType w:val="multilevel"/>
    <w:tmpl w:val="DF5A06D0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F2A06D9"/>
    <w:multiLevelType w:val="multilevel"/>
    <w:tmpl w:val="9D40093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61F826DA"/>
    <w:multiLevelType w:val="hybridMultilevel"/>
    <w:tmpl w:val="7772E8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610D2F"/>
    <w:multiLevelType w:val="multilevel"/>
    <w:tmpl w:val="A130462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C124B67"/>
    <w:multiLevelType w:val="multilevel"/>
    <w:tmpl w:val="0A0CC06E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0217A7E"/>
    <w:multiLevelType w:val="hybridMultilevel"/>
    <w:tmpl w:val="22321F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C020F4"/>
    <w:multiLevelType w:val="hybridMultilevel"/>
    <w:tmpl w:val="67F0E6DE"/>
    <w:lvl w:ilvl="0" w:tplc="0809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8" w:hanging="360"/>
      </w:pPr>
    </w:lvl>
    <w:lvl w:ilvl="2" w:tplc="0809001B">
      <w:start w:val="1"/>
      <w:numFmt w:val="lowerRoman"/>
      <w:lvlText w:val="%3."/>
      <w:lvlJc w:val="right"/>
      <w:pPr>
        <w:ind w:left="2508" w:hanging="180"/>
      </w:pPr>
    </w:lvl>
    <w:lvl w:ilvl="3" w:tplc="0809000F">
      <w:start w:val="1"/>
      <w:numFmt w:val="decimal"/>
      <w:lvlText w:val="%4."/>
      <w:lvlJc w:val="left"/>
      <w:pPr>
        <w:ind w:left="3228" w:hanging="360"/>
      </w:pPr>
    </w:lvl>
    <w:lvl w:ilvl="4" w:tplc="08090019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A364721"/>
    <w:multiLevelType w:val="hybridMultilevel"/>
    <w:tmpl w:val="0AD8550E"/>
    <w:lvl w:ilvl="0" w:tplc="180AA2E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208194">
    <w:abstractNumId w:val="22"/>
  </w:num>
  <w:num w:numId="2" w16cid:durableId="1593586824">
    <w:abstractNumId w:val="8"/>
  </w:num>
  <w:num w:numId="3" w16cid:durableId="2072580938">
    <w:abstractNumId w:val="11"/>
  </w:num>
  <w:num w:numId="4" w16cid:durableId="212082201">
    <w:abstractNumId w:val="14"/>
  </w:num>
  <w:num w:numId="5" w16cid:durableId="1355691671">
    <w:abstractNumId w:val="32"/>
  </w:num>
  <w:num w:numId="6" w16cid:durableId="114176203">
    <w:abstractNumId w:val="10"/>
  </w:num>
  <w:num w:numId="7" w16cid:durableId="1109281642">
    <w:abstractNumId w:val="0"/>
  </w:num>
  <w:num w:numId="8" w16cid:durableId="75523208">
    <w:abstractNumId w:val="1"/>
  </w:num>
  <w:num w:numId="9" w16cid:durableId="989136164">
    <w:abstractNumId w:val="29"/>
  </w:num>
  <w:num w:numId="10" w16cid:durableId="1129400130">
    <w:abstractNumId w:val="5"/>
  </w:num>
  <w:num w:numId="11" w16cid:durableId="1362169617">
    <w:abstractNumId w:val="4"/>
  </w:num>
  <w:num w:numId="12" w16cid:durableId="14842841">
    <w:abstractNumId w:val="15"/>
  </w:num>
  <w:num w:numId="13" w16cid:durableId="2103335200">
    <w:abstractNumId w:val="27"/>
  </w:num>
  <w:num w:numId="14" w16cid:durableId="13918688">
    <w:abstractNumId w:val="2"/>
  </w:num>
  <w:num w:numId="15" w16cid:durableId="2138914763">
    <w:abstractNumId w:val="30"/>
  </w:num>
  <w:num w:numId="16" w16cid:durableId="165944829">
    <w:abstractNumId w:val="31"/>
  </w:num>
  <w:num w:numId="17" w16cid:durableId="996154457">
    <w:abstractNumId w:val="13"/>
  </w:num>
  <w:num w:numId="18" w16cid:durableId="323750781">
    <w:abstractNumId w:val="25"/>
  </w:num>
  <w:num w:numId="19" w16cid:durableId="1265504384">
    <w:abstractNumId w:val="19"/>
  </w:num>
  <w:num w:numId="20" w16cid:durableId="365495330">
    <w:abstractNumId w:val="17"/>
  </w:num>
  <w:num w:numId="21" w16cid:durableId="927540943">
    <w:abstractNumId w:val="20"/>
  </w:num>
  <w:num w:numId="22" w16cid:durableId="2053070935">
    <w:abstractNumId w:val="26"/>
  </w:num>
  <w:num w:numId="23" w16cid:durableId="1911453466">
    <w:abstractNumId w:val="26"/>
  </w:num>
  <w:num w:numId="24" w16cid:durableId="1980258095">
    <w:abstractNumId w:val="28"/>
  </w:num>
  <w:num w:numId="25" w16cid:durableId="68336090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04909265">
    <w:abstractNumId w:val="23"/>
  </w:num>
  <w:num w:numId="27" w16cid:durableId="1929339466">
    <w:abstractNumId w:val="9"/>
  </w:num>
  <w:num w:numId="28" w16cid:durableId="1852990874">
    <w:abstractNumId w:val="12"/>
  </w:num>
  <w:num w:numId="29" w16cid:durableId="205874464">
    <w:abstractNumId w:val="7"/>
  </w:num>
  <w:num w:numId="30" w16cid:durableId="1317489734">
    <w:abstractNumId w:val="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 w16cid:durableId="81608314">
    <w:abstractNumId w:val="18"/>
  </w:num>
  <w:num w:numId="32" w16cid:durableId="351614653">
    <w:abstractNumId w:val="16"/>
  </w:num>
  <w:num w:numId="33" w16cid:durableId="1492983057">
    <w:abstractNumId w:val="25"/>
  </w:num>
  <w:num w:numId="34" w16cid:durableId="887840094">
    <w:abstractNumId w:val="3"/>
  </w:num>
  <w:num w:numId="35" w16cid:durableId="769081507">
    <w:abstractNumId w:val="21"/>
  </w:num>
  <w:num w:numId="36" w16cid:durableId="2126998305">
    <w:abstractNumId w:val="16"/>
  </w:num>
  <w:num w:numId="37" w16cid:durableId="2438903">
    <w:abstractNumId w:val="16"/>
  </w:num>
  <w:num w:numId="38" w16cid:durableId="1428847846">
    <w:abstractNumId w:val="16"/>
  </w:num>
  <w:num w:numId="39" w16cid:durableId="21195243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43371221">
    <w:abstractNumId w:val="16"/>
  </w:num>
  <w:num w:numId="41" w16cid:durableId="1887906407">
    <w:abstractNumId w:val="16"/>
  </w:num>
  <w:num w:numId="42" w16cid:durableId="565451897">
    <w:abstractNumId w:val="16"/>
  </w:num>
  <w:num w:numId="43" w16cid:durableId="1906720989">
    <w:abstractNumId w:val="16"/>
  </w:num>
  <w:num w:numId="44" w16cid:durableId="20390422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610476227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4A9"/>
    <w:rsid w:val="00001D56"/>
    <w:rsid w:val="000022FB"/>
    <w:rsid w:val="0000261F"/>
    <w:rsid w:val="00005ED8"/>
    <w:rsid w:val="000121EB"/>
    <w:rsid w:val="00012313"/>
    <w:rsid w:val="000142A5"/>
    <w:rsid w:val="000143BD"/>
    <w:rsid w:val="00017855"/>
    <w:rsid w:val="00017F44"/>
    <w:rsid w:val="00020659"/>
    <w:rsid w:val="000224CC"/>
    <w:rsid w:val="00023311"/>
    <w:rsid w:val="00023C61"/>
    <w:rsid w:val="000244B7"/>
    <w:rsid w:val="00024FC3"/>
    <w:rsid w:val="0002616C"/>
    <w:rsid w:val="000275DF"/>
    <w:rsid w:val="00031995"/>
    <w:rsid w:val="0003228F"/>
    <w:rsid w:val="0003365A"/>
    <w:rsid w:val="00033BF5"/>
    <w:rsid w:val="00033E11"/>
    <w:rsid w:val="00034839"/>
    <w:rsid w:val="00034AF0"/>
    <w:rsid w:val="00034DF0"/>
    <w:rsid w:val="000353F5"/>
    <w:rsid w:val="00042054"/>
    <w:rsid w:val="00042B41"/>
    <w:rsid w:val="00043D08"/>
    <w:rsid w:val="0004422F"/>
    <w:rsid w:val="00044728"/>
    <w:rsid w:val="00045F8A"/>
    <w:rsid w:val="00050BEE"/>
    <w:rsid w:val="00051598"/>
    <w:rsid w:val="0005489A"/>
    <w:rsid w:val="00054C29"/>
    <w:rsid w:val="00054F10"/>
    <w:rsid w:val="00055C52"/>
    <w:rsid w:val="00056F64"/>
    <w:rsid w:val="00057490"/>
    <w:rsid w:val="00057EE2"/>
    <w:rsid w:val="00060298"/>
    <w:rsid w:val="00063FB4"/>
    <w:rsid w:val="000647F5"/>
    <w:rsid w:val="00067BBE"/>
    <w:rsid w:val="00071E59"/>
    <w:rsid w:val="00073096"/>
    <w:rsid w:val="00073A80"/>
    <w:rsid w:val="00075B77"/>
    <w:rsid w:val="00076563"/>
    <w:rsid w:val="000770F2"/>
    <w:rsid w:val="000801B6"/>
    <w:rsid w:val="0008176D"/>
    <w:rsid w:val="00081D19"/>
    <w:rsid w:val="00082E03"/>
    <w:rsid w:val="000851CB"/>
    <w:rsid w:val="000852E4"/>
    <w:rsid w:val="00085CA6"/>
    <w:rsid w:val="00086D9C"/>
    <w:rsid w:val="0009120F"/>
    <w:rsid w:val="000926E7"/>
    <w:rsid w:val="00092DEB"/>
    <w:rsid w:val="000946DF"/>
    <w:rsid w:val="00094AB1"/>
    <w:rsid w:val="000951CF"/>
    <w:rsid w:val="00095EF2"/>
    <w:rsid w:val="0009649F"/>
    <w:rsid w:val="000A03CC"/>
    <w:rsid w:val="000A3C7B"/>
    <w:rsid w:val="000A5CDD"/>
    <w:rsid w:val="000A7814"/>
    <w:rsid w:val="000B0732"/>
    <w:rsid w:val="000B3E62"/>
    <w:rsid w:val="000B5A09"/>
    <w:rsid w:val="000B6329"/>
    <w:rsid w:val="000B6796"/>
    <w:rsid w:val="000C0393"/>
    <w:rsid w:val="000C3A67"/>
    <w:rsid w:val="000C488F"/>
    <w:rsid w:val="000C5608"/>
    <w:rsid w:val="000C5814"/>
    <w:rsid w:val="000C5C95"/>
    <w:rsid w:val="000C6E8B"/>
    <w:rsid w:val="000D0146"/>
    <w:rsid w:val="000D159F"/>
    <w:rsid w:val="000D2D0B"/>
    <w:rsid w:val="000D2E57"/>
    <w:rsid w:val="000D5F29"/>
    <w:rsid w:val="000E7660"/>
    <w:rsid w:val="000F06E9"/>
    <w:rsid w:val="000F09F9"/>
    <w:rsid w:val="000F1701"/>
    <w:rsid w:val="000F247A"/>
    <w:rsid w:val="000F31DE"/>
    <w:rsid w:val="00103080"/>
    <w:rsid w:val="00105BE3"/>
    <w:rsid w:val="00106499"/>
    <w:rsid w:val="00107F6A"/>
    <w:rsid w:val="001104C8"/>
    <w:rsid w:val="00110522"/>
    <w:rsid w:val="001117D7"/>
    <w:rsid w:val="001123F2"/>
    <w:rsid w:val="00112CE7"/>
    <w:rsid w:val="001134F1"/>
    <w:rsid w:val="0011357F"/>
    <w:rsid w:val="00113FCF"/>
    <w:rsid w:val="00116480"/>
    <w:rsid w:val="00117C40"/>
    <w:rsid w:val="00117EDF"/>
    <w:rsid w:val="00120829"/>
    <w:rsid w:val="00121F1F"/>
    <w:rsid w:val="00125F44"/>
    <w:rsid w:val="0012641D"/>
    <w:rsid w:val="0012738E"/>
    <w:rsid w:val="00127552"/>
    <w:rsid w:val="00127D88"/>
    <w:rsid w:val="00133431"/>
    <w:rsid w:val="001347FB"/>
    <w:rsid w:val="00134F63"/>
    <w:rsid w:val="00142206"/>
    <w:rsid w:val="001439E7"/>
    <w:rsid w:val="001447D3"/>
    <w:rsid w:val="001461ED"/>
    <w:rsid w:val="0014682A"/>
    <w:rsid w:val="00147E12"/>
    <w:rsid w:val="001501B5"/>
    <w:rsid w:val="001510B9"/>
    <w:rsid w:val="0015131D"/>
    <w:rsid w:val="001514A0"/>
    <w:rsid w:val="00153A0B"/>
    <w:rsid w:val="00153AD5"/>
    <w:rsid w:val="00154A65"/>
    <w:rsid w:val="00155974"/>
    <w:rsid w:val="001569CE"/>
    <w:rsid w:val="00160851"/>
    <w:rsid w:val="00161F63"/>
    <w:rsid w:val="00163AE9"/>
    <w:rsid w:val="001653C9"/>
    <w:rsid w:val="00167E53"/>
    <w:rsid w:val="00170DD8"/>
    <w:rsid w:val="0017138D"/>
    <w:rsid w:val="00171521"/>
    <w:rsid w:val="0017169F"/>
    <w:rsid w:val="00171A41"/>
    <w:rsid w:val="00173320"/>
    <w:rsid w:val="0017332C"/>
    <w:rsid w:val="00176621"/>
    <w:rsid w:val="001771BD"/>
    <w:rsid w:val="001841E7"/>
    <w:rsid w:val="00184236"/>
    <w:rsid w:val="00185E28"/>
    <w:rsid w:val="001872D9"/>
    <w:rsid w:val="00192D50"/>
    <w:rsid w:val="00193CF1"/>
    <w:rsid w:val="0019465B"/>
    <w:rsid w:val="00195403"/>
    <w:rsid w:val="001956FB"/>
    <w:rsid w:val="001977D3"/>
    <w:rsid w:val="001A2DF3"/>
    <w:rsid w:val="001A6903"/>
    <w:rsid w:val="001B19F4"/>
    <w:rsid w:val="001B2ADE"/>
    <w:rsid w:val="001B4909"/>
    <w:rsid w:val="001B4A07"/>
    <w:rsid w:val="001B57A1"/>
    <w:rsid w:val="001B71B4"/>
    <w:rsid w:val="001C0980"/>
    <w:rsid w:val="001C4829"/>
    <w:rsid w:val="001C49CD"/>
    <w:rsid w:val="001C5EA9"/>
    <w:rsid w:val="001C63DB"/>
    <w:rsid w:val="001C647D"/>
    <w:rsid w:val="001D1C03"/>
    <w:rsid w:val="001D2852"/>
    <w:rsid w:val="001D3C75"/>
    <w:rsid w:val="001D467C"/>
    <w:rsid w:val="001D4876"/>
    <w:rsid w:val="001D618A"/>
    <w:rsid w:val="001E58B3"/>
    <w:rsid w:val="001E6464"/>
    <w:rsid w:val="001E71B8"/>
    <w:rsid w:val="001E7608"/>
    <w:rsid w:val="001F0B02"/>
    <w:rsid w:val="001F0BA6"/>
    <w:rsid w:val="001F176A"/>
    <w:rsid w:val="001F27D1"/>
    <w:rsid w:val="001F2F94"/>
    <w:rsid w:val="001F375A"/>
    <w:rsid w:val="001F5268"/>
    <w:rsid w:val="001F6D2F"/>
    <w:rsid w:val="002008DB"/>
    <w:rsid w:val="00200FD9"/>
    <w:rsid w:val="002017F5"/>
    <w:rsid w:val="00201BFD"/>
    <w:rsid w:val="002067A9"/>
    <w:rsid w:val="002075CA"/>
    <w:rsid w:val="002103B2"/>
    <w:rsid w:val="00213AAB"/>
    <w:rsid w:val="00214CBD"/>
    <w:rsid w:val="002151A7"/>
    <w:rsid w:val="002161D6"/>
    <w:rsid w:val="0021685E"/>
    <w:rsid w:val="002177C3"/>
    <w:rsid w:val="002215C9"/>
    <w:rsid w:val="00223B10"/>
    <w:rsid w:val="00225044"/>
    <w:rsid w:val="002308E0"/>
    <w:rsid w:val="00230950"/>
    <w:rsid w:val="00232865"/>
    <w:rsid w:val="00234243"/>
    <w:rsid w:val="00236121"/>
    <w:rsid w:val="0023698D"/>
    <w:rsid w:val="0024146F"/>
    <w:rsid w:val="00241539"/>
    <w:rsid w:val="002454FD"/>
    <w:rsid w:val="002479E7"/>
    <w:rsid w:val="0025322E"/>
    <w:rsid w:val="002535B6"/>
    <w:rsid w:val="002550E0"/>
    <w:rsid w:val="00255200"/>
    <w:rsid w:val="002556F0"/>
    <w:rsid w:val="00261C0F"/>
    <w:rsid w:val="00261CBA"/>
    <w:rsid w:val="00261F85"/>
    <w:rsid w:val="002620CC"/>
    <w:rsid w:val="0026636D"/>
    <w:rsid w:val="00266F36"/>
    <w:rsid w:val="002701CB"/>
    <w:rsid w:val="00270E58"/>
    <w:rsid w:val="002721B0"/>
    <w:rsid w:val="0027311E"/>
    <w:rsid w:val="0027329F"/>
    <w:rsid w:val="0027464C"/>
    <w:rsid w:val="0027558F"/>
    <w:rsid w:val="00276B19"/>
    <w:rsid w:val="00280891"/>
    <w:rsid w:val="00283325"/>
    <w:rsid w:val="002836E6"/>
    <w:rsid w:val="00284773"/>
    <w:rsid w:val="00285FBC"/>
    <w:rsid w:val="0028718B"/>
    <w:rsid w:val="00287897"/>
    <w:rsid w:val="00290733"/>
    <w:rsid w:val="002908C4"/>
    <w:rsid w:val="00293150"/>
    <w:rsid w:val="00295C5F"/>
    <w:rsid w:val="002970AF"/>
    <w:rsid w:val="00297B65"/>
    <w:rsid w:val="00297F35"/>
    <w:rsid w:val="002A012B"/>
    <w:rsid w:val="002A1347"/>
    <w:rsid w:val="002A2A13"/>
    <w:rsid w:val="002A489F"/>
    <w:rsid w:val="002A5BDB"/>
    <w:rsid w:val="002A62FD"/>
    <w:rsid w:val="002A69B4"/>
    <w:rsid w:val="002A7792"/>
    <w:rsid w:val="002B053B"/>
    <w:rsid w:val="002B5419"/>
    <w:rsid w:val="002B646D"/>
    <w:rsid w:val="002B65C2"/>
    <w:rsid w:val="002B7ABC"/>
    <w:rsid w:val="002C0A37"/>
    <w:rsid w:val="002C14FC"/>
    <w:rsid w:val="002C321F"/>
    <w:rsid w:val="002C5B48"/>
    <w:rsid w:val="002C62DE"/>
    <w:rsid w:val="002C6E7D"/>
    <w:rsid w:val="002D1A01"/>
    <w:rsid w:val="002D3104"/>
    <w:rsid w:val="002D492F"/>
    <w:rsid w:val="002E149A"/>
    <w:rsid w:val="002E166E"/>
    <w:rsid w:val="002E207C"/>
    <w:rsid w:val="002E309E"/>
    <w:rsid w:val="002E3BB3"/>
    <w:rsid w:val="002E4055"/>
    <w:rsid w:val="002E4AEC"/>
    <w:rsid w:val="002E6C5E"/>
    <w:rsid w:val="002E6EA5"/>
    <w:rsid w:val="002E7815"/>
    <w:rsid w:val="002F309D"/>
    <w:rsid w:val="002F3FD2"/>
    <w:rsid w:val="002F55F6"/>
    <w:rsid w:val="002F7238"/>
    <w:rsid w:val="002F7B89"/>
    <w:rsid w:val="002F7C1E"/>
    <w:rsid w:val="00300BBD"/>
    <w:rsid w:val="003012CC"/>
    <w:rsid w:val="00301523"/>
    <w:rsid w:val="00302A61"/>
    <w:rsid w:val="00302E43"/>
    <w:rsid w:val="00303262"/>
    <w:rsid w:val="00303343"/>
    <w:rsid w:val="00303608"/>
    <w:rsid w:val="003050AA"/>
    <w:rsid w:val="00305534"/>
    <w:rsid w:val="003058CA"/>
    <w:rsid w:val="0031143A"/>
    <w:rsid w:val="003128C8"/>
    <w:rsid w:val="003147CF"/>
    <w:rsid w:val="00316802"/>
    <w:rsid w:val="00317BE5"/>
    <w:rsid w:val="00317FDB"/>
    <w:rsid w:val="003222E8"/>
    <w:rsid w:val="00322343"/>
    <w:rsid w:val="00322668"/>
    <w:rsid w:val="00322C49"/>
    <w:rsid w:val="00325E78"/>
    <w:rsid w:val="00330B5F"/>
    <w:rsid w:val="00330B86"/>
    <w:rsid w:val="00330B88"/>
    <w:rsid w:val="0033252F"/>
    <w:rsid w:val="00333C0E"/>
    <w:rsid w:val="003347C7"/>
    <w:rsid w:val="003366C6"/>
    <w:rsid w:val="003376EB"/>
    <w:rsid w:val="003404D0"/>
    <w:rsid w:val="00340F98"/>
    <w:rsid w:val="00344D54"/>
    <w:rsid w:val="003457A7"/>
    <w:rsid w:val="003457CC"/>
    <w:rsid w:val="003468CC"/>
    <w:rsid w:val="0034788C"/>
    <w:rsid w:val="00350757"/>
    <w:rsid w:val="00350A82"/>
    <w:rsid w:val="00351C73"/>
    <w:rsid w:val="00352F91"/>
    <w:rsid w:val="003604C5"/>
    <w:rsid w:val="00360695"/>
    <w:rsid w:val="00366515"/>
    <w:rsid w:val="00371026"/>
    <w:rsid w:val="003726FB"/>
    <w:rsid w:val="00372928"/>
    <w:rsid w:val="00372938"/>
    <w:rsid w:val="00372FD6"/>
    <w:rsid w:val="00373360"/>
    <w:rsid w:val="003734E5"/>
    <w:rsid w:val="0037511D"/>
    <w:rsid w:val="00380D74"/>
    <w:rsid w:val="00380EF0"/>
    <w:rsid w:val="0038167D"/>
    <w:rsid w:val="0038405B"/>
    <w:rsid w:val="003840C3"/>
    <w:rsid w:val="00387D61"/>
    <w:rsid w:val="003957D4"/>
    <w:rsid w:val="003966B0"/>
    <w:rsid w:val="00396BEA"/>
    <w:rsid w:val="003A074E"/>
    <w:rsid w:val="003A0C0C"/>
    <w:rsid w:val="003A2601"/>
    <w:rsid w:val="003A4BDA"/>
    <w:rsid w:val="003A6541"/>
    <w:rsid w:val="003A6851"/>
    <w:rsid w:val="003A6DC2"/>
    <w:rsid w:val="003A7693"/>
    <w:rsid w:val="003A7BBF"/>
    <w:rsid w:val="003A7DA4"/>
    <w:rsid w:val="003B09CA"/>
    <w:rsid w:val="003B3DC1"/>
    <w:rsid w:val="003B499D"/>
    <w:rsid w:val="003B5A1E"/>
    <w:rsid w:val="003B5D4D"/>
    <w:rsid w:val="003B7353"/>
    <w:rsid w:val="003B78BB"/>
    <w:rsid w:val="003B78DC"/>
    <w:rsid w:val="003B79A4"/>
    <w:rsid w:val="003C01B8"/>
    <w:rsid w:val="003C0CB2"/>
    <w:rsid w:val="003C1044"/>
    <w:rsid w:val="003C1705"/>
    <w:rsid w:val="003C2003"/>
    <w:rsid w:val="003C2F48"/>
    <w:rsid w:val="003C4074"/>
    <w:rsid w:val="003C4AB0"/>
    <w:rsid w:val="003C4E89"/>
    <w:rsid w:val="003C63C8"/>
    <w:rsid w:val="003C6FEE"/>
    <w:rsid w:val="003D13EF"/>
    <w:rsid w:val="003D26BF"/>
    <w:rsid w:val="003D58EF"/>
    <w:rsid w:val="003D6B9F"/>
    <w:rsid w:val="003D6F6D"/>
    <w:rsid w:val="003E1212"/>
    <w:rsid w:val="003E2C1D"/>
    <w:rsid w:val="003E42F3"/>
    <w:rsid w:val="003E77F9"/>
    <w:rsid w:val="003E7E11"/>
    <w:rsid w:val="003F0E09"/>
    <w:rsid w:val="003F2407"/>
    <w:rsid w:val="003F34BA"/>
    <w:rsid w:val="003F4C8D"/>
    <w:rsid w:val="003F66B1"/>
    <w:rsid w:val="003F7F0E"/>
    <w:rsid w:val="004002CC"/>
    <w:rsid w:val="00400372"/>
    <w:rsid w:val="0040085E"/>
    <w:rsid w:val="004008D5"/>
    <w:rsid w:val="00401FB8"/>
    <w:rsid w:val="00402057"/>
    <w:rsid w:val="004031A9"/>
    <w:rsid w:val="0040375E"/>
    <w:rsid w:val="00404286"/>
    <w:rsid w:val="004059C9"/>
    <w:rsid w:val="00405B90"/>
    <w:rsid w:val="00405C8A"/>
    <w:rsid w:val="00407BB9"/>
    <w:rsid w:val="0041093A"/>
    <w:rsid w:val="0041160D"/>
    <w:rsid w:val="00414386"/>
    <w:rsid w:val="0041587F"/>
    <w:rsid w:val="00416985"/>
    <w:rsid w:val="00420AF6"/>
    <w:rsid w:val="004218CC"/>
    <w:rsid w:val="0042248D"/>
    <w:rsid w:val="00422B37"/>
    <w:rsid w:val="00425BF9"/>
    <w:rsid w:val="00426477"/>
    <w:rsid w:val="00427273"/>
    <w:rsid w:val="004309CC"/>
    <w:rsid w:val="00432BCF"/>
    <w:rsid w:val="0043462A"/>
    <w:rsid w:val="00435271"/>
    <w:rsid w:val="0043582B"/>
    <w:rsid w:val="00435A26"/>
    <w:rsid w:val="00436CFE"/>
    <w:rsid w:val="004371A1"/>
    <w:rsid w:val="004375D2"/>
    <w:rsid w:val="00437E59"/>
    <w:rsid w:val="004403C1"/>
    <w:rsid w:val="004407DB"/>
    <w:rsid w:val="004411D5"/>
    <w:rsid w:val="00443CED"/>
    <w:rsid w:val="00444E96"/>
    <w:rsid w:val="0044522D"/>
    <w:rsid w:val="00445B21"/>
    <w:rsid w:val="00446364"/>
    <w:rsid w:val="00446D23"/>
    <w:rsid w:val="004506D2"/>
    <w:rsid w:val="00451629"/>
    <w:rsid w:val="00451C34"/>
    <w:rsid w:val="0045206E"/>
    <w:rsid w:val="00452167"/>
    <w:rsid w:val="00453065"/>
    <w:rsid w:val="0045515E"/>
    <w:rsid w:val="00455442"/>
    <w:rsid w:val="0046004A"/>
    <w:rsid w:val="00460DC2"/>
    <w:rsid w:val="00461832"/>
    <w:rsid w:val="004620B5"/>
    <w:rsid w:val="00462AA0"/>
    <w:rsid w:val="00464D49"/>
    <w:rsid w:val="004651EA"/>
    <w:rsid w:val="0046567A"/>
    <w:rsid w:val="00466758"/>
    <w:rsid w:val="00467501"/>
    <w:rsid w:val="00471078"/>
    <w:rsid w:val="00471F16"/>
    <w:rsid w:val="0047206B"/>
    <w:rsid w:val="004723F0"/>
    <w:rsid w:val="00472E33"/>
    <w:rsid w:val="00473F63"/>
    <w:rsid w:val="00474DF4"/>
    <w:rsid w:val="00477B13"/>
    <w:rsid w:val="004842F9"/>
    <w:rsid w:val="004852AC"/>
    <w:rsid w:val="00485C58"/>
    <w:rsid w:val="00487564"/>
    <w:rsid w:val="004908B3"/>
    <w:rsid w:val="00492EDF"/>
    <w:rsid w:val="0049362F"/>
    <w:rsid w:val="00494ECB"/>
    <w:rsid w:val="00495AF6"/>
    <w:rsid w:val="00495CDB"/>
    <w:rsid w:val="00496B1D"/>
    <w:rsid w:val="00496EFE"/>
    <w:rsid w:val="00497118"/>
    <w:rsid w:val="00497398"/>
    <w:rsid w:val="004A16DB"/>
    <w:rsid w:val="004A1985"/>
    <w:rsid w:val="004A3648"/>
    <w:rsid w:val="004A3D20"/>
    <w:rsid w:val="004B04D3"/>
    <w:rsid w:val="004B3E4F"/>
    <w:rsid w:val="004B407A"/>
    <w:rsid w:val="004B4AE3"/>
    <w:rsid w:val="004B4E3C"/>
    <w:rsid w:val="004B7309"/>
    <w:rsid w:val="004C0E28"/>
    <w:rsid w:val="004C1396"/>
    <w:rsid w:val="004C17CC"/>
    <w:rsid w:val="004C1A80"/>
    <w:rsid w:val="004C2695"/>
    <w:rsid w:val="004C36C1"/>
    <w:rsid w:val="004C3C10"/>
    <w:rsid w:val="004C54AF"/>
    <w:rsid w:val="004C6263"/>
    <w:rsid w:val="004D2302"/>
    <w:rsid w:val="004D26BD"/>
    <w:rsid w:val="004D5165"/>
    <w:rsid w:val="004D55F9"/>
    <w:rsid w:val="004D5EE6"/>
    <w:rsid w:val="004D667E"/>
    <w:rsid w:val="004D781D"/>
    <w:rsid w:val="004E3002"/>
    <w:rsid w:val="004E4B4E"/>
    <w:rsid w:val="004E55E8"/>
    <w:rsid w:val="004F0379"/>
    <w:rsid w:val="004F143D"/>
    <w:rsid w:val="004F1B1A"/>
    <w:rsid w:val="004F2C04"/>
    <w:rsid w:val="004F3BD9"/>
    <w:rsid w:val="004F481B"/>
    <w:rsid w:val="004F5D6B"/>
    <w:rsid w:val="005019DD"/>
    <w:rsid w:val="00504B08"/>
    <w:rsid w:val="005051CE"/>
    <w:rsid w:val="00505865"/>
    <w:rsid w:val="00510132"/>
    <w:rsid w:val="00510904"/>
    <w:rsid w:val="00510A55"/>
    <w:rsid w:val="00510B3C"/>
    <w:rsid w:val="005123EF"/>
    <w:rsid w:val="00513265"/>
    <w:rsid w:val="005151F2"/>
    <w:rsid w:val="00515B9C"/>
    <w:rsid w:val="00515F99"/>
    <w:rsid w:val="005228D1"/>
    <w:rsid w:val="00526936"/>
    <w:rsid w:val="0052794C"/>
    <w:rsid w:val="00527EC4"/>
    <w:rsid w:val="00531638"/>
    <w:rsid w:val="0053468F"/>
    <w:rsid w:val="005352B9"/>
    <w:rsid w:val="00535B0C"/>
    <w:rsid w:val="005360EF"/>
    <w:rsid w:val="00540A12"/>
    <w:rsid w:val="0054103A"/>
    <w:rsid w:val="005416A5"/>
    <w:rsid w:val="005418FF"/>
    <w:rsid w:val="005426E0"/>
    <w:rsid w:val="0054351D"/>
    <w:rsid w:val="0054431F"/>
    <w:rsid w:val="005465C7"/>
    <w:rsid w:val="005475B6"/>
    <w:rsid w:val="00547A05"/>
    <w:rsid w:val="00550E00"/>
    <w:rsid w:val="0055211E"/>
    <w:rsid w:val="00552D0A"/>
    <w:rsid w:val="00553224"/>
    <w:rsid w:val="00553643"/>
    <w:rsid w:val="00555123"/>
    <w:rsid w:val="00556675"/>
    <w:rsid w:val="005602B0"/>
    <w:rsid w:val="0056058B"/>
    <w:rsid w:val="005616D9"/>
    <w:rsid w:val="00563E50"/>
    <w:rsid w:val="00565802"/>
    <w:rsid w:val="00566CAE"/>
    <w:rsid w:val="00571356"/>
    <w:rsid w:val="005763B9"/>
    <w:rsid w:val="00576A7D"/>
    <w:rsid w:val="00577371"/>
    <w:rsid w:val="00577BB2"/>
    <w:rsid w:val="00580106"/>
    <w:rsid w:val="00581784"/>
    <w:rsid w:val="00582897"/>
    <w:rsid w:val="00583B5A"/>
    <w:rsid w:val="005840AD"/>
    <w:rsid w:val="005840F4"/>
    <w:rsid w:val="0058432A"/>
    <w:rsid w:val="0058557E"/>
    <w:rsid w:val="00585905"/>
    <w:rsid w:val="00585C80"/>
    <w:rsid w:val="005865FD"/>
    <w:rsid w:val="00586B86"/>
    <w:rsid w:val="005879E2"/>
    <w:rsid w:val="00587A5D"/>
    <w:rsid w:val="00592472"/>
    <w:rsid w:val="0059644E"/>
    <w:rsid w:val="00597992"/>
    <w:rsid w:val="005A128F"/>
    <w:rsid w:val="005A1B35"/>
    <w:rsid w:val="005A37C9"/>
    <w:rsid w:val="005A3CF8"/>
    <w:rsid w:val="005A7700"/>
    <w:rsid w:val="005B1ACC"/>
    <w:rsid w:val="005B62EC"/>
    <w:rsid w:val="005B6613"/>
    <w:rsid w:val="005B6B8F"/>
    <w:rsid w:val="005B718B"/>
    <w:rsid w:val="005C14C6"/>
    <w:rsid w:val="005C1507"/>
    <w:rsid w:val="005C2236"/>
    <w:rsid w:val="005C33A1"/>
    <w:rsid w:val="005C3F4B"/>
    <w:rsid w:val="005C5DDD"/>
    <w:rsid w:val="005C5E13"/>
    <w:rsid w:val="005C620F"/>
    <w:rsid w:val="005C6B7E"/>
    <w:rsid w:val="005D0A8B"/>
    <w:rsid w:val="005D269D"/>
    <w:rsid w:val="005D29A3"/>
    <w:rsid w:val="005D32FA"/>
    <w:rsid w:val="005D481C"/>
    <w:rsid w:val="005D490F"/>
    <w:rsid w:val="005D6784"/>
    <w:rsid w:val="005E0E38"/>
    <w:rsid w:val="005E1E0C"/>
    <w:rsid w:val="005E1F59"/>
    <w:rsid w:val="005E2D7B"/>
    <w:rsid w:val="005E2F60"/>
    <w:rsid w:val="005E334D"/>
    <w:rsid w:val="005E58F1"/>
    <w:rsid w:val="005F2ECF"/>
    <w:rsid w:val="005F33EE"/>
    <w:rsid w:val="005F3A2A"/>
    <w:rsid w:val="005F4082"/>
    <w:rsid w:val="005F44FE"/>
    <w:rsid w:val="005F5BFA"/>
    <w:rsid w:val="005F5CCD"/>
    <w:rsid w:val="005F766A"/>
    <w:rsid w:val="005F77A9"/>
    <w:rsid w:val="005F7C06"/>
    <w:rsid w:val="00601370"/>
    <w:rsid w:val="00601CA5"/>
    <w:rsid w:val="00604C2E"/>
    <w:rsid w:val="006076DB"/>
    <w:rsid w:val="00610387"/>
    <w:rsid w:val="00611BEA"/>
    <w:rsid w:val="00612593"/>
    <w:rsid w:val="00616675"/>
    <w:rsid w:val="0061688E"/>
    <w:rsid w:val="00624CED"/>
    <w:rsid w:val="00626808"/>
    <w:rsid w:val="0062730A"/>
    <w:rsid w:val="0063086F"/>
    <w:rsid w:val="006316D7"/>
    <w:rsid w:val="006319EE"/>
    <w:rsid w:val="00633286"/>
    <w:rsid w:val="00636041"/>
    <w:rsid w:val="00636C32"/>
    <w:rsid w:val="00643756"/>
    <w:rsid w:val="0064470E"/>
    <w:rsid w:val="00645632"/>
    <w:rsid w:val="00646B34"/>
    <w:rsid w:val="0065079C"/>
    <w:rsid w:val="00651100"/>
    <w:rsid w:val="0065240C"/>
    <w:rsid w:val="006545C3"/>
    <w:rsid w:val="006572A2"/>
    <w:rsid w:val="00657C1F"/>
    <w:rsid w:val="00660E71"/>
    <w:rsid w:val="00661CED"/>
    <w:rsid w:val="00663E37"/>
    <w:rsid w:val="00666738"/>
    <w:rsid w:val="00667F9F"/>
    <w:rsid w:val="00670A46"/>
    <w:rsid w:val="00670DEC"/>
    <w:rsid w:val="0067161D"/>
    <w:rsid w:val="0067325C"/>
    <w:rsid w:val="0067422E"/>
    <w:rsid w:val="00674674"/>
    <w:rsid w:val="006749C1"/>
    <w:rsid w:val="00676C93"/>
    <w:rsid w:val="00677F8C"/>
    <w:rsid w:val="00680D6E"/>
    <w:rsid w:val="00681035"/>
    <w:rsid w:val="006818B7"/>
    <w:rsid w:val="00681BE9"/>
    <w:rsid w:val="00682082"/>
    <w:rsid w:val="00682B85"/>
    <w:rsid w:val="00683EE4"/>
    <w:rsid w:val="006855A2"/>
    <w:rsid w:val="00685835"/>
    <w:rsid w:val="00685E63"/>
    <w:rsid w:val="00687A1C"/>
    <w:rsid w:val="00687D45"/>
    <w:rsid w:val="00690B5F"/>
    <w:rsid w:val="00691035"/>
    <w:rsid w:val="00692768"/>
    <w:rsid w:val="006933FC"/>
    <w:rsid w:val="00693440"/>
    <w:rsid w:val="00693538"/>
    <w:rsid w:val="0069431F"/>
    <w:rsid w:val="006956BB"/>
    <w:rsid w:val="00695ED9"/>
    <w:rsid w:val="00696496"/>
    <w:rsid w:val="006967BE"/>
    <w:rsid w:val="006A10F9"/>
    <w:rsid w:val="006A2FDE"/>
    <w:rsid w:val="006A3BBB"/>
    <w:rsid w:val="006A5800"/>
    <w:rsid w:val="006A58A0"/>
    <w:rsid w:val="006A6578"/>
    <w:rsid w:val="006A79E2"/>
    <w:rsid w:val="006B249E"/>
    <w:rsid w:val="006B60EF"/>
    <w:rsid w:val="006B6CBC"/>
    <w:rsid w:val="006B72B7"/>
    <w:rsid w:val="006C01F0"/>
    <w:rsid w:val="006C06A4"/>
    <w:rsid w:val="006C17F8"/>
    <w:rsid w:val="006C478B"/>
    <w:rsid w:val="006C4CCC"/>
    <w:rsid w:val="006C5F04"/>
    <w:rsid w:val="006C662C"/>
    <w:rsid w:val="006C6DE6"/>
    <w:rsid w:val="006C79CF"/>
    <w:rsid w:val="006C7AE7"/>
    <w:rsid w:val="006D01B2"/>
    <w:rsid w:val="006D5C6E"/>
    <w:rsid w:val="006D7F49"/>
    <w:rsid w:val="006E3BA5"/>
    <w:rsid w:val="006E6B09"/>
    <w:rsid w:val="006F00F8"/>
    <w:rsid w:val="006F11CE"/>
    <w:rsid w:val="006F2889"/>
    <w:rsid w:val="006F3108"/>
    <w:rsid w:val="006F34D5"/>
    <w:rsid w:val="006F417C"/>
    <w:rsid w:val="006F49F5"/>
    <w:rsid w:val="006F561E"/>
    <w:rsid w:val="00700269"/>
    <w:rsid w:val="00701FF2"/>
    <w:rsid w:val="00703185"/>
    <w:rsid w:val="0070522B"/>
    <w:rsid w:val="0070657F"/>
    <w:rsid w:val="00707A5F"/>
    <w:rsid w:val="00710754"/>
    <w:rsid w:val="00710AB5"/>
    <w:rsid w:val="0071123E"/>
    <w:rsid w:val="007121DC"/>
    <w:rsid w:val="007124F8"/>
    <w:rsid w:val="00712E95"/>
    <w:rsid w:val="00713BE6"/>
    <w:rsid w:val="00713E2A"/>
    <w:rsid w:val="00714045"/>
    <w:rsid w:val="00714ADE"/>
    <w:rsid w:val="007159F9"/>
    <w:rsid w:val="00717AF1"/>
    <w:rsid w:val="007206A8"/>
    <w:rsid w:val="00720E78"/>
    <w:rsid w:val="00723524"/>
    <w:rsid w:val="00724560"/>
    <w:rsid w:val="00724F19"/>
    <w:rsid w:val="00725549"/>
    <w:rsid w:val="00730403"/>
    <w:rsid w:val="007321A1"/>
    <w:rsid w:val="00732D08"/>
    <w:rsid w:val="007357DF"/>
    <w:rsid w:val="007401C4"/>
    <w:rsid w:val="0074099A"/>
    <w:rsid w:val="007418E3"/>
    <w:rsid w:val="00742AA2"/>
    <w:rsid w:val="0074313D"/>
    <w:rsid w:val="00744480"/>
    <w:rsid w:val="00744AFD"/>
    <w:rsid w:val="0074678D"/>
    <w:rsid w:val="00747D1B"/>
    <w:rsid w:val="00750FFC"/>
    <w:rsid w:val="00753B3F"/>
    <w:rsid w:val="00754040"/>
    <w:rsid w:val="00754587"/>
    <w:rsid w:val="007556EF"/>
    <w:rsid w:val="00761130"/>
    <w:rsid w:val="00764C03"/>
    <w:rsid w:val="00765FDC"/>
    <w:rsid w:val="00770645"/>
    <w:rsid w:val="00771550"/>
    <w:rsid w:val="00773EDA"/>
    <w:rsid w:val="0077780A"/>
    <w:rsid w:val="0077787C"/>
    <w:rsid w:val="00780902"/>
    <w:rsid w:val="00782D44"/>
    <w:rsid w:val="00783337"/>
    <w:rsid w:val="007844C3"/>
    <w:rsid w:val="007858E0"/>
    <w:rsid w:val="00790E6C"/>
    <w:rsid w:val="00791D49"/>
    <w:rsid w:val="007928B5"/>
    <w:rsid w:val="00792D83"/>
    <w:rsid w:val="00792E78"/>
    <w:rsid w:val="00795193"/>
    <w:rsid w:val="00795DCE"/>
    <w:rsid w:val="007963C1"/>
    <w:rsid w:val="00796C60"/>
    <w:rsid w:val="007974AE"/>
    <w:rsid w:val="007A0594"/>
    <w:rsid w:val="007A09D8"/>
    <w:rsid w:val="007A20EB"/>
    <w:rsid w:val="007A2230"/>
    <w:rsid w:val="007A2DE2"/>
    <w:rsid w:val="007A36C6"/>
    <w:rsid w:val="007A388A"/>
    <w:rsid w:val="007A5583"/>
    <w:rsid w:val="007A6AE8"/>
    <w:rsid w:val="007B01CE"/>
    <w:rsid w:val="007B0898"/>
    <w:rsid w:val="007B1AF8"/>
    <w:rsid w:val="007B2087"/>
    <w:rsid w:val="007B2102"/>
    <w:rsid w:val="007B2450"/>
    <w:rsid w:val="007B3089"/>
    <w:rsid w:val="007B43D6"/>
    <w:rsid w:val="007B629D"/>
    <w:rsid w:val="007B69BC"/>
    <w:rsid w:val="007B7586"/>
    <w:rsid w:val="007C0104"/>
    <w:rsid w:val="007C40D0"/>
    <w:rsid w:val="007C4BCE"/>
    <w:rsid w:val="007C5CA1"/>
    <w:rsid w:val="007C76BA"/>
    <w:rsid w:val="007C7FD9"/>
    <w:rsid w:val="007D184B"/>
    <w:rsid w:val="007D31CE"/>
    <w:rsid w:val="007D32EE"/>
    <w:rsid w:val="007D4E90"/>
    <w:rsid w:val="007E04B3"/>
    <w:rsid w:val="007E2068"/>
    <w:rsid w:val="007E23F0"/>
    <w:rsid w:val="007E43F9"/>
    <w:rsid w:val="007E54A9"/>
    <w:rsid w:val="007E5AC1"/>
    <w:rsid w:val="007E69F7"/>
    <w:rsid w:val="007E78AF"/>
    <w:rsid w:val="007F1F8F"/>
    <w:rsid w:val="007F3BB7"/>
    <w:rsid w:val="007F49DC"/>
    <w:rsid w:val="007F4D19"/>
    <w:rsid w:val="007F623C"/>
    <w:rsid w:val="0080047E"/>
    <w:rsid w:val="008007C4"/>
    <w:rsid w:val="00800D85"/>
    <w:rsid w:val="00801014"/>
    <w:rsid w:val="0080110B"/>
    <w:rsid w:val="00802660"/>
    <w:rsid w:val="0080424E"/>
    <w:rsid w:val="00804FFF"/>
    <w:rsid w:val="0080519C"/>
    <w:rsid w:val="008052C0"/>
    <w:rsid w:val="00806398"/>
    <w:rsid w:val="00810058"/>
    <w:rsid w:val="00811673"/>
    <w:rsid w:val="00811869"/>
    <w:rsid w:val="00811D92"/>
    <w:rsid w:val="00813266"/>
    <w:rsid w:val="00813735"/>
    <w:rsid w:val="00813913"/>
    <w:rsid w:val="00814924"/>
    <w:rsid w:val="008151E2"/>
    <w:rsid w:val="0082192E"/>
    <w:rsid w:val="00823F05"/>
    <w:rsid w:val="00824062"/>
    <w:rsid w:val="00824CF9"/>
    <w:rsid w:val="00825D49"/>
    <w:rsid w:val="00832363"/>
    <w:rsid w:val="00832373"/>
    <w:rsid w:val="00835060"/>
    <w:rsid w:val="008358CE"/>
    <w:rsid w:val="00841079"/>
    <w:rsid w:val="00841F5A"/>
    <w:rsid w:val="00843439"/>
    <w:rsid w:val="00851363"/>
    <w:rsid w:val="00855F33"/>
    <w:rsid w:val="0086015F"/>
    <w:rsid w:val="00860E61"/>
    <w:rsid w:val="008611BC"/>
    <w:rsid w:val="008624A5"/>
    <w:rsid w:val="008642F8"/>
    <w:rsid w:val="0086558A"/>
    <w:rsid w:val="00867ECB"/>
    <w:rsid w:val="00872622"/>
    <w:rsid w:val="00872D3C"/>
    <w:rsid w:val="00874B13"/>
    <w:rsid w:val="00874E45"/>
    <w:rsid w:val="008801B1"/>
    <w:rsid w:val="0088062B"/>
    <w:rsid w:val="00880661"/>
    <w:rsid w:val="00880A7C"/>
    <w:rsid w:val="00880DEF"/>
    <w:rsid w:val="008819CD"/>
    <w:rsid w:val="008821EC"/>
    <w:rsid w:val="008839AC"/>
    <w:rsid w:val="00883F58"/>
    <w:rsid w:val="008847E9"/>
    <w:rsid w:val="00885221"/>
    <w:rsid w:val="00885353"/>
    <w:rsid w:val="00891CDE"/>
    <w:rsid w:val="00895B21"/>
    <w:rsid w:val="00895B26"/>
    <w:rsid w:val="008964D5"/>
    <w:rsid w:val="0089656E"/>
    <w:rsid w:val="008A17F0"/>
    <w:rsid w:val="008A1F57"/>
    <w:rsid w:val="008A419E"/>
    <w:rsid w:val="008A4A13"/>
    <w:rsid w:val="008A4C90"/>
    <w:rsid w:val="008A60A4"/>
    <w:rsid w:val="008B0432"/>
    <w:rsid w:val="008B14E9"/>
    <w:rsid w:val="008B2569"/>
    <w:rsid w:val="008B2E7E"/>
    <w:rsid w:val="008B2EA3"/>
    <w:rsid w:val="008B2FED"/>
    <w:rsid w:val="008B3BC0"/>
    <w:rsid w:val="008B51EC"/>
    <w:rsid w:val="008B59CE"/>
    <w:rsid w:val="008B6160"/>
    <w:rsid w:val="008B6B17"/>
    <w:rsid w:val="008C031A"/>
    <w:rsid w:val="008C475E"/>
    <w:rsid w:val="008C55A0"/>
    <w:rsid w:val="008C5AC0"/>
    <w:rsid w:val="008C71B7"/>
    <w:rsid w:val="008D0B9A"/>
    <w:rsid w:val="008D266D"/>
    <w:rsid w:val="008D3B71"/>
    <w:rsid w:val="008D52FE"/>
    <w:rsid w:val="008D5BCB"/>
    <w:rsid w:val="008D6147"/>
    <w:rsid w:val="008E053C"/>
    <w:rsid w:val="008E09BA"/>
    <w:rsid w:val="008E0B2B"/>
    <w:rsid w:val="008E1886"/>
    <w:rsid w:val="008E39F8"/>
    <w:rsid w:val="008E5262"/>
    <w:rsid w:val="008E606D"/>
    <w:rsid w:val="008E6974"/>
    <w:rsid w:val="008E7736"/>
    <w:rsid w:val="008F0250"/>
    <w:rsid w:val="008F0A6C"/>
    <w:rsid w:val="008F0D43"/>
    <w:rsid w:val="008F0E04"/>
    <w:rsid w:val="008F1095"/>
    <w:rsid w:val="008F3401"/>
    <w:rsid w:val="008F3D12"/>
    <w:rsid w:val="008F53BA"/>
    <w:rsid w:val="0090093A"/>
    <w:rsid w:val="00900BFB"/>
    <w:rsid w:val="0090264F"/>
    <w:rsid w:val="0090277D"/>
    <w:rsid w:val="009031C4"/>
    <w:rsid w:val="009039A9"/>
    <w:rsid w:val="009044EB"/>
    <w:rsid w:val="00906CC5"/>
    <w:rsid w:val="00910027"/>
    <w:rsid w:val="00910BA7"/>
    <w:rsid w:val="00910E1D"/>
    <w:rsid w:val="00911090"/>
    <w:rsid w:val="00912CC2"/>
    <w:rsid w:val="0091399B"/>
    <w:rsid w:val="00914C7E"/>
    <w:rsid w:val="0091548B"/>
    <w:rsid w:val="009175B2"/>
    <w:rsid w:val="009175F5"/>
    <w:rsid w:val="0092127E"/>
    <w:rsid w:val="00924B2C"/>
    <w:rsid w:val="00926F03"/>
    <w:rsid w:val="0092766B"/>
    <w:rsid w:val="00927791"/>
    <w:rsid w:val="00927951"/>
    <w:rsid w:val="00930A93"/>
    <w:rsid w:val="009325F0"/>
    <w:rsid w:val="00932AEC"/>
    <w:rsid w:val="00932DD9"/>
    <w:rsid w:val="009338D3"/>
    <w:rsid w:val="00934C50"/>
    <w:rsid w:val="00936670"/>
    <w:rsid w:val="009423B4"/>
    <w:rsid w:val="009434E7"/>
    <w:rsid w:val="00944E90"/>
    <w:rsid w:val="00946A8C"/>
    <w:rsid w:val="00946A8E"/>
    <w:rsid w:val="00947D94"/>
    <w:rsid w:val="009500C4"/>
    <w:rsid w:val="009515C5"/>
    <w:rsid w:val="009517D1"/>
    <w:rsid w:val="00952537"/>
    <w:rsid w:val="00952F61"/>
    <w:rsid w:val="009531FE"/>
    <w:rsid w:val="0095433B"/>
    <w:rsid w:val="00955D6E"/>
    <w:rsid w:val="0095686F"/>
    <w:rsid w:val="00956FF4"/>
    <w:rsid w:val="00957671"/>
    <w:rsid w:val="009577FB"/>
    <w:rsid w:val="00957BD2"/>
    <w:rsid w:val="009602FB"/>
    <w:rsid w:val="00960844"/>
    <w:rsid w:val="009609C9"/>
    <w:rsid w:val="00961263"/>
    <w:rsid w:val="00961DF5"/>
    <w:rsid w:val="009639AB"/>
    <w:rsid w:val="009649B4"/>
    <w:rsid w:val="009655BF"/>
    <w:rsid w:val="00965678"/>
    <w:rsid w:val="00965FED"/>
    <w:rsid w:val="00970508"/>
    <w:rsid w:val="00970A1A"/>
    <w:rsid w:val="009723EA"/>
    <w:rsid w:val="00972B09"/>
    <w:rsid w:val="00973C6B"/>
    <w:rsid w:val="00973C7E"/>
    <w:rsid w:val="009745D5"/>
    <w:rsid w:val="00974C63"/>
    <w:rsid w:val="00974E99"/>
    <w:rsid w:val="00975110"/>
    <w:rsid w:val="009776FF"/>
    <w:rsid w:val="00977FAE"/>
    <w:rsid w:val="00980378"/>
    <w:rsid w:val="00981045"/>
    <w:rsid w:val="009812EC"/>
    <w:rsid w:val="00981407"/>
    <w:rsid w:val="00981B46"/>
    <w:rsid w:val="00981D9D"/>
    <w:rsid w:val="009832AC"/>
    <w:rsid w:val="00983B57"/>
    <w:rsid w:val="0098583A"/>
    <w:rsid w:val="00985C82"/>
    <w:rsid w:val="00985C89"/>
    <w:rsid w:val="00986D27"/>
    <w:rsid w:val="0098711E"/>
    <w:rsid w:val="00990998"/>
    <w:rsid w:val="00991BA5"/>
    <w:rsid w:val="00991DA2"/>
    <w:rsid w:val="00994654"/>
    <w:rsid w:val="00995E02"/>
    <w:rsid w:val="00997121"/>
    <w:rsid w:val="0099726B"/>
    <w:rsid w:val="009A1184"/>
    <w:rsid w:val="009A18B6"/>
    <w:rsid w:val="009A2949"/>
    <w:rsid w:val="009A3B2D"/>
    <w:rsid w:val="009A4338"/>
    <w:rsid w:val="009A5A6A"/>
    <w:rsid w:val="009A690D"/>
    <w:rsid w:val="009B061C"/>
    <w:rsid w:val="009B305B"/>
    <w:rsid w:val="009B5FC3"/>
    <w:rsid w:val="009B6C9C"/>
    <w:rsid w:val="009B7075"/>
    <w:rsid w:val="009B7757"/>
    <w:rsid w:val="009C05DD"/>
    <w:rsid w:val="009C0856"/>
    <w:rsid w:val="009C1B5A"/>
    <w:rsid w:val="009C258E"/>
    <w:rsid w:val="009C39C7"/>
    <w:rsid w:val="009C4848"/>
    <w:rsid w:val="009C721E"/>
    <w:rsid w:val="009D32A4"/>
    <w:rsid w:val="009D3530"/>
    <w:rsid w:val="009D3A9F"/>
    <w:rsid w:val="009D3B2D"/>
    <w:rsid w:val="009D5606"/>
    <w:rsid w:val="009D5F3C"/>
    <w:rsid w:val="009D6B9A"/>
    <w:rsid w:val="009D7EFB"/>
    <w:rsid w:val="009D7F0F"/>
    <w:rsid w:val="009E05E3"/>
    <w:rsid w:val="009E1AE8"/>
    <w:rsid w:val="009E25B2"/>
    <w:rsid w:val="009F09BE"/>
    <w:rsid w:val="009F0C2E"/>
    <w:rsid w:val="009F1889"/>
    <w:rsid w:val="009F4095"/>
    <w:rsid w:val="009F4675"/>
    <w:rsid w:val="009F541C"/>
    <w:rsid w:val="009F6EE5"/>
    <w:rsid w:val="009F7582"/>
    <w:rsid w:val="009F7EA4"/>
    <w:rsid w:val="00A0033D"/>
    <w:rsid w:val="00A03FBA"/>
    <w:rsid w:val="00A04613"/>
    <w:rsid w:val="00A060F4"/>
    <w:rsid w:val="00A06B4E"/>
    <w:rsid w:val="00A079EE"/>
    <w:rsid w:val="00A10B8B"/>
    <w:rsid w:val="00A133E4"/>
    <w:rsid w:val="00A163A7"/>
    <w:rsid w:val="00A23705"/>
    <w:rsid w:val="00A25342"/>
    <w:rsid w:val="00A27CE9"/>
    <w:rsid w:val="00A302FE"/>
    <w:rsid w:val="00A31878"/>
    <w:rsid w:val="00A32DA9"/>
    <w:rsid w:val="00A34033"/>
    <w:rsid w:val="00A34959"/>
    <w:rsid w:val="00A37343"/>
    <w:rsid w:val="00A37D99"/>
    <w:rsid w:val="00A40A38"/>
    <w:rsid w:val="00A43DCC"/>
    <w:rsid w:val="00A447C1"/>
    <w:rsid w:val="00A5081E"/>
    <w:rsid w:val="00A50DDA"/>
    <w:rsid w:val="00A51039"/>
    <w:rsid w:val="00A51415"/>
    <w:rsid w:val="00A530BF"/>
    <w:rsid w:val="00A54AB4"/>
    <w:rsid w:val="00A554B5"/>
    <w:rsid w:val="00A57367"/>
    <w:rsid w:val="00A60DB6"/>
    <w:rsid w:val="00A62A49"/>
    <w:rsid w:val="00A655D1"/>
    <w:rsid w:val="00A66B56"/>
    <w:rsid w:val="00A70956"/>
    <w:rsid w:val="00A709E4"/>
    <w:rsid w:val="00A7484C"/>
    <w:rsid w:val="00A76B79"/>
    <w:rsid w:val="00A8356C"/>
    <w:rsid w:val="00A84D0D"/>
    <w:rsid w:val="00A8646D"/>
    <w:rsid w:val="00A86A9D"/>
    <w:rsid w:val="00A90878"/>
    <w:rsid w:val="00A92900"/>
    <w:rsid w:val="00A93C65"/>
    <w:rsid w:val="00A93C90"/>
    <w:rsid w:val="00A93CD8"/>
    <w:rsid w:val="00A9500D"/>
    <w:rsid w:val="00A96C49"/>
    <w:rsid w:val="00AA0049"/>
    <w:rsid w:val="00AA0E97"/>
    <w:rsid w:val="00AA14FC"/>
    <w:rsid w:val="00AA237F"/>
    <w:rsid w:val="00AA3290"/>
    <w:rsid w:val="00AA3DF2"/>
    <w:rsid w:val="00AA52E0"/>
    <w:rsid w:val="00AA54C6"/>
    <w:rsid w:val="00AA6444"/>
    <w:rsid w:val="00AA79C1"/>
    <w:rsid w:val="00AB0E0A"/>
    <w:rsid w:val="00AB55AA"/>
    <w:rsid w:val="00AB5787"/>
    <w:rsid w:val="00AB5937"/>
    <w:rsid w:val="00AB70A1"/>
    <w:rsid w:val="00AC110B"/>
    <w:rsid w:val="00AC2424"/>
    <w:rsid w:val="00AC6827"/>
    <w:rsid w:val="00AD0CAB"/>
    <w:rsid w:val="00AD37AA"/>
    <w:rsid w:val="00AD3BCC"/>
    <w:rsid w:val="00AD42F8"/>
    <w:rsid w:val="00AD5358"/>
    <w:rsid w:val="00AD5B28"/>
    <w:rsid w:val="00AD67EB"/>
    <w:rsid w:val="00AE0B1E"/>
    <w:rsid w:val="00AE25A3"/>
    <w:rsid w:val="00AE2735"/>
    <w:rsid w:val="00AE27EA"/>
    <w:rsid w:val="00AE42ED"/>
    <w:rsid w:val="00AE55B7"/>
    <w:rsid w:val="00AE5D71"/>
    <w:rsid w:val="00AE6730"/>
    <w:rsid w:val="00AE7848"/>
    <w:rsid w:val="00AF0E45"/>
    <w:rsid w:val="00AF2D85"/>
    <w:rsid w:val="00AF3A4A"/>
    <w:rsid w:val="00AF623C"/>
    <w:rsid w:val="00AF730F"/>
    <w:rsid w:val="00B001FF"/>
    <w:rsid w:val="00B0067F"/>
    <w:rsid w:val="00B012B5"/>
    <w:rsid w:val="00B03485"/>
    <w:rsid w:val="00B068E5"/>
    <w:rsid w:val="00B070A5"/>
    <w:rsid w:val="00B10BA4"/>
    <w:rsid w:val="00B115C5"/>
    <w:rsid w:val="00B12A7B"/>
    <w:rsid w:val="00B17C93"/>
    <w:rsid w:val="00B20BC5"/>
    <w:rsid w:val="00B2148A"/>
    <w:rsid w:val="00B21BDD"/>
    <w:rsid w:val="00B254BC"/>
    <w:rsid w:val="00B255C7"/>
    <w:rsid w:val="00B25C63"/>
    <w:rsid w:val="00B30E48"/>
    <w:rsid w:val="00B310E9"/>
    <w:rsid w:val="00B31876"/>
    <w:rsid w:val="00B350D0"/>
    <w:rsid w:val="00B36D45"/>
    <w:rsid w:val="00B36DDB"/>
    <w:rsid w:val="00B3758E"/>
    <w:rsid w:val="00B37A2F"/>
    <w:rsid w:val="00B40E93"/>
    <w:rsid w:val="00B42B5B"/>
    <w:rsid w:val="00B446BC"/>
    <w:rsid w:val="00B4613E"/>
    <w:rsid w:val="00B46150"/>
    <w:rsid w:val="00B4731F"/>
    <w:rsid w:val="00B518A9"/>
    <w:rsid w:val="00B610F1"/>
    <w:rsid w:val="00B64409"/>
    <w:rsid w:val="00B64739"/>
    <w:rsid w:val="00B65C11"/>
    <w:rsid w:val="00B7156B"/>
    <w:rsid w:val="00B73251"/>
    <w:rsid w:val="00B743A1"/>
    <w:rsid w:val="00B7672D"/>
    <w:rsid w:val="00B76B90"/>
    <w:rsid w:val="00B81FF0"/>
    <w:rsid w:val="00B83EBB"/>
    <w:rsid w:val="00B85982"/>
    <w:rsid w:val="00B91252"/>
    <w:rsid w:val="00B93741"/>
    <w:rsid w:val="00B95CB7"/>
    <w:rsid w:val="00B961C6"/>
    <w:rsid w:val="00B97B7A"/>
    <w:rsid w:val="00BA10CE"/>
    <w:rsid w:val="00BA4EDE"/>
    <w:rsid w:val="00BA739B"/>
    <w:rsid w:val="00BB0AFA"/>
    <w:rsid w:val="00BB3C64"/>
    <w:rsid w:val="00BB5FB9"/>
    <w:rsid w:val="00BB6225"/>
    <w:rsid w:val="00BB690A"/>
    <w:rsid w:val="00BB77DE"/>
    <w:rsid w:val="00BC2953"/>
    <w:rsid w:val="00BC2DD7"/>
    <w:rsid w:val="00BC3373"/>
    <w:rsid w:val="00BC6206"/>
    <w:rsid w:val="00BD3D17"/>
    <w:rsid w:val="00BD4025"/>
    <w:rsid w:val="00BD469E"/>
    <w:rsid w:val="00BD5AF5"/>
    <w:rsid w:val="00BE200A"/>
    <w:rsid w:val="00BE5D1D"/>
    <w:rsid w:val="00BE7DD3"/>
    <w:rsid w:val="00BF260F"/>
    <w:rsid w:val="00BF2816"/>
    <w:rsid w:val="00BF3D8D"/>
    <w:rsid w:val="00BF4299"/>
    <w:rsid w:val="00BF55CD"/>
    <w:rsid w:val="00BF5705"/>
    <w:rsid w:val="00BF5CB0"/>
    <w:rsid w:val="00BF5D1B"/>
    <w:rsid w:val="00BF6330"/>
    <w:rsid w:val="00BF7C3D"/>
    <w:rsid w:val="00C009DF"/>
    <w:rsid w:val="00C00BA7"/>
    <w:rsid w:val="00C040D0"/>
    <w:rsid w:val="00C05FA4"/>
    <w:rsid w:val="00C0770C"/>
    <w:rsid w:val="00C11061"/>
    <w:rsid w:val="00C12123"/>
    <w:rsid w:val="00C14D44"/>
    <w:rsid w:val="00C16A7F"/>
    <w:rsid w:val="00C219E1"/>
    <w:rsid w:val="00C21A4C"/>
    <w:rsid w:val="00C22EEE"/>
    <w:rsid w:val="00C2574A"/>
    <w:rsid w:val="00C3097D"/>
    <w:rsid w:val="00C3284F"/>
    <w:rsid w:val="00C33207"/>
    <w:rsid w:val="00C353FE"/>
    <w:rsid w:val="00C37D8A"/>
    <w:rsid w:val="00C4605A"/>
    <w:rsid w:val="00C47187"/>
    <w:rsid w:val="00C51646"/>
    <w:rsid w:val="00C550CD"/>
    <w:rsid w:val="00C5727D"/>
    <w:rsid w:val="00C57D38"/>
    <w:rsid w:val="00C61356"/>
    <w:rsid w:val="00C62ADD"/>
    <w:rsid w:val="00C66A6D"/>
    <w:rsid w:val="00C67334"/>
    <w:rsid w:val="00C676B3"/>
    <w:rsid w:val="00C67963"/>
    <w:rsid w:val="00C71616"/>
    <w:rsid w:val="00C71F5C"/>
    <w:rsid w:val="00C732CA"/>
    <w:rsid w:val="00C769CE"/>
    <w:rsid w:val="00C803D4"/>
    <w:rsid w:val="00C813E1"/>
    <w:rsid w:val="00C81A70"/>
    <w:rsid w:val="00C8369F"/>
    <w:rsid w:val="00C8672F"/>
    <w:rsid w:val="00C867A0"/>
    <w:rsid w:val="00C868F4"/>
    <w:rsid w:val="00C873A6"/>
    <w:rsid w:val="00C87880"/>
    <w:rsid w:val="00C915EB"/>
    <w:rsid w:val="00C953B6"/>
    <w:rsid w:val="00C9577D"/>
    <w:rsid w:val="00C96027"/>
    <w:rsid w:val="00C962A9"/>
    <w:rsid w:val="00C97FEF"/>
    <w:rsid w:val="00CA38B3"/>
    <w:rsid w:val="00CA3E1C"/>
    <w:rsid w:val="00CA4F40"/>
    <w:rsid w:val="00CB12B1"/>
    <w:rsid w:val="00CB1C5D"/>
    <w:rsid w:val="00CB1F85"/>
    <w:rsid w:val="00CB2FE7"/>
    <w:rsid w:val="00CB4625"/>
    <w:rsid w:val="00CC0ED6"/>
    <w:rsid w:val="00CC169A"/>
    <w:rsid w:val="00CC22E6"/>
    <w:rsid w:val="00CC2687"/>
    <w:rsid w:val="00CC39FA"/>
    <w:rsid w:val="00CC4FDD"/>
    <w:rsid w:val="00CC5B42"/>
    <w:rsid w:val="00CC6763"/>
    <w:rsid w:val="00CD0C83"/>
    <w:rsid w:val="00CD1B6C"/>
    <w:rsid w:val="00CD1C4C"/>
    <w:rsid w:val="00CD1DBE"/>
    <w:rsid w:val="00CD3B66"/>
    <w:rsid w:val="00CD3B90"/>
    <w:rsid w:val="00CD4F5E"/>
    <w:rsid w:val="00CD717B"/>
    <w:rsid w:val="00CE02E5"/>
    <w:rsid w:val="00CE1BC1"/>
    <w:rsid w:val="00CE304F"/>
    <w:rsid w:val="00CE5A09"/>
    <w:rsid w:val="00CE7656"/>
    <w:rsid w:val="00CF00E1"/>
    <w:rsid w:val="00CF119B"/>
    <w:rsid w:val="00CF1809"/>
    <w:rsid w:val="00CF2109"/>
    <w:rsid w:val="00CF28CA"/>
    <w:rsid w:val="00CF2BA7"/>
    <w:rsid w:val="00CF3083"/>
    <w:rsid w:val="00CF441E"/>
    <w:rsid w:val="00CF4983"/>
    <w:rsid w:val="00CF7929"/>
    <w:rsid w:val="00D00CC8"/>
    <w:rsid w:val="00D02BA1"/>
    <w:rsid w:val="00D033F9"/>
    <w:rsid w:val="00D03B1C"/>
    <w:rsid w:val="00D0489A"/>
    <w:rsid w:val="00D05615"/>
    <w:rsid w:val="00D06A91"/>
    <w:rsid w:val="00D1077D"/>
    <w:rsid w:val="00D10A9A"/>
    <w:rsid w:val="00D10C21"/>
    <w:rsid w:val="00D11A4E"/>
    <w:rsid w:val="00D12AD2"/>
    <w:rsid w:val="00D12F92"/>
    <w:rsid w:val="00D135C0"/>
    <w:rsid w:val="00D15E76"/>
    <w:rsid w:val="00D162A6"/>
    <w:rsid w:val="00D16661"/>
    <w:rsid w:val="00D16E5C"/>
    <w:rsid w:val="00D21C66"/>
    <w:rsid w:val="00D22907"/>
    <w:rsid w:val="00D235B9"/>
    <w:rsid w:val="00D257D8"/>
    <w:rsid w:val="00D26865"/>
    <w:rsid w:val="00D276B2"/>
    <w:rsid w:val="00D27B57"/>
    <w:rsid w:val="00D27E43"/>
    <w:rsid w:val="00D30D47"/>
    <w:rsid w:val="00D32A14"/>
    <w:rsid w:val="00D32F50"/>
    <w:rsid w:val="00D332C5"/>
    <w:rsid w:val="00D337AD"/>
    <w:rsid w:val="00D35258"/>
    <w:rsid w:val="00D35F99"/>
    <w:rsid w:val="00D36035"/>
    <w:rsid w:val="00D364D5"/>
    <w:rsid w:val="00D37377"/>
    <w:rsid w:val="00D40433"/>
    <w:rsid w:val="00D4142F"/>
    <w:rsid w:val="00D41AF1"/>
    <w:rsid w:val="00D42512"/>
    <w:rsid w:val="00D46425"/>
    <w:rsid w:val="00D46895"/>
    <w:rsid w:val="00D47C5C"/>
    <w:rsid w:val="00D501DF"/>
    <w:rsid w:val="00D5168C"/>
    <w:rsid w:val="00D52032"/>
    <w:rsid w:val="00D53D7C"/>
    <w:rsid w:val="00D54893"/>
    <w:rsid w:val="00D54DC3"/>
    <w:rsid w:val="00D54E6C"/>
    <w:rsid w:val="00D60D77"/>
    <w:rsid w:val="00D619CE"/>
    <w:rsid w:val="00D63890"/>
    <w:rsid w:val="00D63EC3"/>
    <w:rsid w:val="00D64248"/>
    <w:rsid w:val="00D72426"/>
    <w:rsid w:val="00D76745"/>
    <w:rsid w:val="00D773F7"/>
    <w:rsid w:val="00D77B06"/>
    <w:rsid w:val="00D77C4F"/>
    <w:rsid w:val="00D77DAD"/>
    <w:rsid w:val="00D80904"/>
    <w:rsid w:val="00D80BB4"/>
    <w:rsid w:val="00D82ACB"/>
    <w:rsid w:val="00D82E83"/>
    <w:rsid w:val="00D836D3"/>
    <w:rsid w:val="00D85308"/>
    <w:rsid w:val="00D8686E"/>
    <w:rsid w:val="00D8724F"/>
    <w:rsid w:val="00D87EBF"/>
    <w:rsid w:val="00D90E15"/>
    <w:rsid w:val="00D9123F"/>
    <w:rsid w:val="00D912BF"/>
    <w:rsid w:val="00D92106"/>
    <w:rsid w:val="00D93468"/>
    <w:rsid w:val="00D9359A"/>
    <w:rsid w:val="00D94BDC"/>
    <w:rsid w:val="00D976EF"/>
    <w:rsid w:val="00D97F5A"/>
    <w:rsid w:val="00DA1413"/>
    <w:rsid w:val="00DA184E"/>
    <w:rsid w:val="00DA48BC"/>
    <w:rsid w:val="00DA665A"/>
    <w:rsid w:val="00DA7E5D"/>
    <w:rsid w:val="00DA7EDB"/>
    <w:rsid w:val="00DB0169"/>
    <w:rsid w:val="00DB2656"/>
    <w:rsid w:val="00DB2C59"/>
    <w:rsid w:val="00DB35B3"/>
    <w:rsid w:val="00DB36DD"/>
    <w:rsid w:val="00DB37B6"/>
    <w:rsid w:val="00DB3ED4"/>
    <w:rsid w:val="00DB4DF0"/>
    <w:rsid w:val="00DB51B3"/>
    <w:rsid w:val="00DB53E5"/>
    <w:rsid w:val="00DB7C46"/>
    <w:rsid w:val="00DB7D53"/>
    <w:rsid w:val="00DC03BA"/>
    <w:rsid w:val="00DC089C"/>
    <w:rsid w:val="00DC1DBD"/>
    <w:rsid w:val="00DC26A2"/>
    <w:rsid w:val="00DC2CAD"/>
    <w:rsid w:val="00DC4881"/>
    <w:rsid w:val="00DC6047"/>
    <w:rsid w:val="00DC7CBF"/>
    <w:rsid w:val="00DD02FB"/>
    <w:rsid w:val="00DD0387"/>
    <w:rsid w:val="00DD0E2A"/>
    <w:rsid w:val="00DD16B5"/>
    <w:rsid w:val="00DD2BD7"/>
    <w:rsid w:val="00DD442A"/>
    <w:rsid w:val="00DD706E"/>
    <w:rsid w:val="00DD70CA"/>
    <w:rsid w:val="00DD7CF0"/>
    <w:rsid w:val="00DE39D5"/>
    <w:rsid w:val="00DE45DA"/>
    <w:rsid w:val="00DE4B26"/>
    <w:rsid w:val="00DE5D16"/>
    <w:rsid w:val="00DF053A"/>
    <w:rsid w:val="00DF2322"/>
    <w:rsid w:val="00DF29EA"/>
    <w:rsid w:val="00DF4173"/>
    <w:rsid w:val="00DF4598"/>
    <w:rsid w:val="00DF4624"/>
    <w:rsid w:val="00DF497A"/>
    <w:rsid w:val="00DF5596"/>
    <w:rsid w:val="00DF5988"/>
    <w:rsid w:val="00DF6783"/>
    <w:rsid w:val="00DF7F7B"/>
    <w:rsid w:val="00E01E46"/>
    <w:rsid w:val="00E03C67"/>
    <w:rsid w:val="00E04879"/>
    <w:rsid w:val="00E06443"/>
    <w:rsid w:val="00E106D2"/>
    <w:rsid w:val="00E11CD6"/>
    <w:rsid w:val="00E12C0A"/>
    <w:rsid w:val="00E1377F"/>
    <w:rsid w:val="00E14CF9"/>
    <w:rsid w:val="00E15A2F"/>
    <w:rsid w:val="00E16EA0"/>
    <w:rsid w:val="00E1716D"/>
    <w:rsid w:val="00E201B9"/>
    <w:rsid w:val="00E23153"/>
    <w:rsid w:val="00E23523"/>
    <w:rsid w:val="00E23722"/>
    <w:rsid w:val="00E247FE"/>
    <w:rsid w:val="00E24816"/>
    <w:rsid w:val="00E2744C"/>
    <w:rsid w:val="00E31004"/>
    <w:rsid w:val="00E329A9"/>
    <w:rsid w:val="00E32D9F"/>
    <w:rsid w:val="00E35454"/>
    <w:rsid w:val="00E37B70"/>
    <w:rsid w:val="00E40A1A"/>
    <w:rsid w:val="00E451E7"/>
    <w:rsid w:val="00E453CA"/>
    <w:rsid w:val="00E47365"/>
    <w:rsid w:val="00E47D58"/>
    <w:rsid w:val="00E5136B"/>
    <w:rsid w:val="00E51391"/>
    <w:rsid w:val="00E516AF"/>
    <w:rsid w:val="00E529BE"/>
    <w:rsid w:val="00E52F23"/>
    <w:rsid w:val="00E56022"/>
    <w:rsid w:val="00E57BCE"/>
    <w:rsid w:val="00E57C1B"/>
    <w:rsid w:val="00E57F4C"/>
    <w:rsid w:val="00E61626"/>
    <w:rsid w:val="00E62263"/>
    <w:rsid w:val="00E62E98"/>
    <w:rsid w:val="00E64A4A"/>
    <w:rsid w:val="00E65F78"/>
    <w:rsid w:val="00E67D7F"/>
    <w:rsid w:val="00E70142"/>
    <w:rsid w:val="00E72938"/>
    <w:rsid w:val="00E72B93"/>
    <w:rsid w:val="00E72C15"/>
    <w:rsid w:val="00E75F3E"/>
    <w:rsid w:val="00E76FE1"/>
    <w:rsid w:val="00E778D5"/>
    <w:rsid w:val="00E77C57"/>
    <w:rsid w:val="00E82A65"/>
    <w:rsid w:val="00E85F39"/>
    <w:rsid w:val="00E85FE4"/>
    <w:rsid w:val="00E9138A"/>
    <w:rsid w:val="00E92025"/>
    <w:rsid w:val="00E97930"/>
    <w:rsid w:val="00EA19C6"/>
    <w:rsid w:val="00EA2723"/>
    <w:rsid w:val="00EA2BE8"/>
    <w:rsid w:val="00EA376C"/>
    <w:rsid w:val="00EA4446"/>
    <w:rsid w:val="00EA5997"/>
    <w:rsid w:val="00EA70C7"/>
    <w:rsid w:val="00EA7C27"/>
    <w:rsid w:val="00EB0EE7"/>
    <w:rsid w:val="00EB161B"/>
    <w:rsid w:val="00EB2533"/>
    <w:rsid w:val="00EB2742"/>
    <w:rsid w:val="00EB289F"/>
    <w:rsid w:val="00EB28BB"/>
    <w:rsid w:val="00EB2B54"/>
    <w:rsid w:val="00EB3015"/>
    <w:rsid w:val="00EB3BBA"/>
    <w:rsid w:val="00EB4308"/>
    <w:rsid w:val="00EB5CAB"/>
    <w:rsid w:val="00EB6400"/>
    <w:rsid w:val="00EC0647"/>
    <w:rsid w:val="00EC0D51"/>
    <w:rsid w:val="00EC1507"/>
    <w:rsid w:val="00EC2400"/>
    <w:rsid w:val="00EC24D2"/>
    <w:rsid w:val="00EC2F41"/>
    <w:rsid w:val="00EC3EED"/>
    <w:rsid w:val="00EC414A"/>
    <w:rsid w:val="00EC5327"/>
    <w:rsid w:val="00EC780B"/>
    <w:rsid w:val="00ED110D"/>
    <w:rsid w:val="00ED1D7D"/>
    <w:rsid w:val="00ED2683"/>
    <w:rsid w:val="00ED2AC0"/>
    <w:rsid w:val="00ED2D09"/>
    <w:rsid w:val="00ED49FB"/>
    <w:rsid w:val="00ED4EF6"/>
    <w:rsid w:val="00ED4FDC"/>
    <w:rsid w:val="00ED5ECE"/>
    <w:rsid w:val="00ED61C1"/>
    <w:rsid w:val="00EE0E6D"/>
    <w:rsid w:val="00EE1397"/>
    <w:rsid w:val="00EE5173"/>
    <w:rsid w:val="00EE5AE1"/>
    <w:rsid w:val="00EE5B04"/>
    <w:rsid w:val="00EE71EF"/>
    <w:rsid w:val="00EE7DF6"/>
    <w:rsid w:val="00EF317A"/>
    <w:rsid w:val="00EF34F3"/>
    <w:rsid w:val="00EF4D52"/>
    <w:rsid w:val="00EF613E"/>
    <w:rsid w:val="00F01BA2"/>
    <w:rsid w:val="00F01FBF"/>
    <w:rsid w:val="00F0279D"/>
    <w:rsid w:val="00F02E7D"/>
    <w:rsid w:val="00F0369C"/>
    <w:rsid w:val="00F0391B"/>
    <w:rsid w:val="00F03CF1"/>
    <w:rsid w:val="00F045D6"/>
    <w:rsid w:val="00F04681"/>
    <w:rsid w:val="00F05899"/>
    <w:rsid w:val="00F05D80"/>
    <w:rsid w:val="00F069F4"/>
    <w:rsid w:val="00F105F0"/>
    <w:rsid w:val="00F11CB8"/>
    <w:rsid w:val="00F1270A"/>
    <w:rsid w:val="00F1335D"/>
    <w:rsid w:val="00F1355B"/>
    <w:rsid w:val="00F14E22"/>
    <w:rsid w:val="00F2100F"/>
    <w:rsid w:val="00F239C8"/>
    <w:rsid w:val="00F25939"/>
    <w:rsid w:val="00F26356"/>
    <w:rsid w:val="00F30000"/>
    <w:rsid w:val="00F319FB"/>
    <w:rsid w:val="00F321F5"/>
    <w:rsid w:val="00F35B0F"/>
    <w:rsid w:val="00F36D41"/>
    <w:rsid w:val="00F37974"/>
    <w:rsid w:val="00F412EF"/>
    <w:rsid w:val="00F41B27"/>
    <w:rsid w:val="00F43205"/>
    <w:rsid w:val="00F43239"/>
    <w:rsid w:val="00F43270"/>
    <w:rsid w:val="00F435EC"/>
    <w:rsid w:val="00F436B5"/>
    <w:rsid w:val="00F43FBC"/>
    <w:rsid w:val="00F454B2"/>
    <w:rsid w:val="00F5049A"/>
    <w:rsid w:val="00F51125"/>
    <w:rsid w:val="00F52FF6"/>
    <w:rsid w:val="00F55611"/>
    <w:rsid w:val="00F56A30"/>
    <w:rsid w:val="00F56E2E"/>
    <w:rsid w:val="00F61C8B"/>
    <w:rsid w:val="00F61E30"/>
    <w:rsid w:val="00F63E30"/>
    <w:rsid w:val="00F653E8"/>
    <w:rsid w:val="00F65804"/>
    <w:rsid w:val="00F67765"/>
    <w:rsid w:val="00F679B1"/>
    <w:rsid w:val="00F70D96"/>
    <w:rsid w:val="00F7275B"/>
    <w:rsid w:val="00F731F7"/>
    <w:rsid w:val="00F736E3"/>
    <w:rsid w:val="00F762AA"/>
    <w:rsid w:val="00F76CA7"/>
    <w:rsid w:val="00F81393"/>
    <w:rsid w:val="00F8183A"/>
    <w:rsid w:val="00F82DCF"/>
    <w:rsid w:val="00F85EA0"/>
    <w:rsid w:val="00F9040A"/>
    <w:rsid w:val="00F90D88"/>
    <w:rsid w:val="00F9240B"/>
    <w:rsid w:val="00F951FF"/>
    <w:rsid w:val="00F96282"/>
    <w:rsid w:val="00F96EED"/>
    <w:rsid w:val="00F97172"/>
    <w:rsid w:val="00F9724E"/>
    <w:rsid w:val="00FA009B"/>
    <w:rsid w:val="00FA4E41"/>
    <w:rsid w:val="00FA56DA"/>
    <w:rsid w:val="00FA6314"/>
    <w:rsid w:val="00FA6478"/>
    <w:rsid w:val="00FA73F1"/>
    <w:rsid w:val="00FB22D7"/>
    <w:rsid w:val="00FB403E"/>
    <w:rsid w:val="00FB4312"/>
    <w:rsid w:val="00FB72E4"/>
    <w:rsid w:val="00FB7F4F"/>
    <w:rsid w:val="00FC18C2"/>
    <w:rsid w:val="00FC1EDF"/>
    <w:rsid w:val="00FC2B92"/>
    <w:rsid w:val="00FC2BBD"/>
    <w:rsid w:val="00FC32A3"/>
    <w:rsid w:val="00FC43EC"/>
    <w:rsid w:val="00FC74B8"/>
    <w:rsid w:val="00FC78F5"/>
    <w:rsid w:val="00FD0188"/>
    <w:rsid w:val="00FD2D83"/>
    <w:rsid w:val="00FD3123"/>
    <w:rsid w:val="00FD3896"/>
    <w:rsid w:val="00FD494B"/>
    <w:rsid w:val="00FD4A8C"/>
    <w:rsid w:val="00FD5B8E"/>
    <w:rsid w:val="00FD621A"/>
    <w:rsid w:val="00FD6D3F"/>
    <w:rsid w:val="00FD6F9C"/>
    <w:rsid w:val="00FE07F5"/>
    <w:rsid w:val="00FE0B0F"/>
    <w:rsid w:val="00FE1ED7"/>
    <w:rsid w:val="00FE2A7A"/>
    <w:rsid w:val="00FE2B87"/>
    <w:rsid w:val="00FE2EF3"/>
    <w:rsid w:val="00FE3EC7"/>
    <w:rsid w:val="00FE3EDB"/>
    <w:rsid w:val="00FE4DD3"/>
    <w:rsid w:val="00FE6F71"/>
    <w:rsid w:val="00FE7949"/>
    <w:rsid w:val="00FF0963"/>
    <w:rsid w:val="00FF1C16"/>
    <w:rsid w:val="00FF2E66"/>
    <w:rsid w:val="00FF406D"/>
    <w:rsid w:val="00FF6619"/>
    <w:rsid w:val="2A07EB15"/>
    <w:rsid w:val="2CA7570F"/>
    <w:rsid w:val="33F8488B"/>
    <w:rsid w:val="35AB7AE1"/>
    <w:rsid w:val="3AEE6B73"/>
    <w:rsid w:val="6E6CD1FF"/>
    <w:rsid w:val="6E8F3488"/>
    <w:rsid w:val="752C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191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2EF"/>
    <w:pPr>
      <w:shd w:val="clear" w:color="auto" w:fill="FFFFFF"/>
      <w:spacing w:before="240" w:after="120"/>
      <w:jc w:val="both"/>
    </w:pPr>
    <w:rPr>
      <w:rFonts w:cstheme="minorHAnsi"/>
      <w:sz w:val="24"/>
      <w:szCs w:val="24"/>
    </w:rPr>
  </w:style>
  <w:style w:type="paragraph" w:styleId="Heading1">
    <w:name w:val="heading 1"/>
    <w:basedOn w:val="Titlu11"/>
    <w:next w:val="Normal"/>
    <w:link w:val="Heading1Char"/>
    <w:uiPriority w:val="9"/>
    <w:qFormat/>
    <w:rsid w:val="00C769CE"/>
    <w:pPr>
      <w:numPr>
        <w:numId w:val="32"/>
      </w:numPr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Heading2">
    <w:name w:val="heading 2"/>
    <w:next w:val="Normal"/>
    <w:link w:val="Heading2Char"/>
    <w:uiPriority w:val="9"/>
    <w:unhideWhenUsed/>
    <w:qFormat/>
    <w:rsid w:val="00055C52"/>
    <w:pPr>
      <w:numPr>
        <w:ilvl w:val="1"/>
        <w:numId w:val="32"/>
      </w:numPr>
      <w:spacing w:before="120" w:after="120"/>
      <w:outlineLvl w:val="1"/>
    </w:pPr>
    <w:rPr>
      <w:rFonts w:ascii="Arial" w:hAnsi="Arial" w:cs="Arial"/>
    </w:rPr>
  </w:style>
  <w:style w:type="paragraph" w:styleId="Heading3">
    <w:name w:val="heading 3"/>
    <w:next w:val="Normal"/>
    <w:link w:val="Heading3Char"/>
    <w:uiPriority w:val="9"/>
    <w:unhideWhenUsed/>
    <w:qFormat/>
    <w:rsid w:val="009832AC"/>
    <w:pPr>
      <w:keepNext/>
      <w:keepLines/>
      <w:numPr>
        <w:ilvl w:val="2"/>
        <w:numId w:val="32"/>
      </w:numPr>
      <w:spacing w:before="120" w:after="120"/>
      <w:jc w:val="both"/>
      <w:outlineLvl w:val="2"/>
    </w:pPr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49B4"/>
    <w:pPr>
      <w:keepNext/>
      <w:keepLines/>
      <w:numPr>
        <w:ilvl w:val="3"/>
        <w:numId w:val="3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649B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649B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649B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649B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649B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BF2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816"/>
  </w:style>
  <w:style w:type="paragraph" w:styleId="Footer">
    <w:name w:val="footer"/>
    <w:basedOn w:val="Normal"/>
    <w:link w:val="FooterChar"/>
    <w:uiPriority w:val="99"/>
    <w:unhideWhenUsed/>
    <w:rsid w:val="00BF2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816"/>
  </w:style>
  <w:style w:type="paragraph" w:styleId="ListParagraph">
    <w:name w:val="List Paragraph"/>
    <w:aliases w:val="Bullet,Bullet List,FooterText,List Paragraph1,Dot pt,F5 List Paragraph,List Paragraph Char Char Char,Indicator Text,Colorful List - Accent 11,Numbered Para 1,Bullet 1,Bullet Points,List Paragraph2,MAIN CONTENT,Normal numbered,No Spacing1"/>
    <w:basedOn w:val="HTMLPreformatted"/>
    <w:link w:val="ListParagraphChar"/>
    <w:uiPriority w:val="34"/>
    <w:qFormat/>
    <w:rsid w:val="007B3089"/>
    <w:pPr>
      <w:numPr>
        <w:numId w:val="3"/>
      </w:numPr>
      <w:spacing w:before="0"/>
    </w:pPr>
    <w:rPr>
      <w:rFonts w:asciiTheme="minorHAnsi" w:hAnsiTheme="minorHAnsi" w:cstheme="minorHAnsi"/>
      <w:color w:val="202124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E247FE"/>
    <w:rPr>
      <w:color w:val="0563C1" w:themeColor="hyperlink"/>
      <w:u w:val="single"/>
    </w:rPr>
  </w:style>
  <w:style w:type="character" w:customStyle="1" w:styleId="ListParagraphChar">
    <w:name w:val="List Paragraph Char"/>
    <w:aliases w:val="Bullet Char,Bullet List Char,FooterText Char,List Paragraph1 Char,Dot pt Char,F5 List Paragraph Char,List Paragraph Char Char Char Char,Indicator Text Char,Colorful List - Accent 11 Char,Numbered Para 1 Char,Bullet 1 Char"/>
    <w:link w:val="ListParagraph"/>
    <w:uiPriority w:val="34"/>
    <w:rsid w:val="007B3089"/>
    <w:rPr>
      <w:rFonts w:eastAsia="Times New Roman" w:cstheme="minorHAnsi"/>
      <w:color w:val="202124"/>
      <w:sz w:val="24"/>
      <w:szCs w:val="24"/>
      <w:shd w:val="clear" w:color="auto" w:fill="FFFFFF"/>
    </w:rPr>
  </w:style>
  <w:style w:type="character" w:styleId="CommentReference">
    <w:name w:val="annotation reference"/>
    <w:basedOn w:val="DefaultParagraphFont"/>
    <w:uiPriority w:val="99"/>
    <w:semiHidden/>
    <w:unhideWhenUsed/>
    <w:rsid w:val="00E247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47FE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47FE"/>
    <w:rPr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E247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4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7F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1A9"/>
    <w:rPr>
      <w:b/>
      <w:bCs/>
      <w:lang w:val="ro-R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1A9"/>
    <w:rPr>
      <w:b/>
      <w:bCs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DC6047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58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582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582B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6DE6"/>
    <w:rPr>
      <w:color w:val="605E5C"/>
      <w:shd w:val="clear" w:color="auto" w:fill="E1DFDD"/>
    </w:rPr>
  </w:style>
  <w:style w:type="paragraph" w:customStyle="1" w:styleId="Default">
    <w:name w:val="Default"/>
    <w:rsid w:val="00CC5B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806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95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Revision">
    <w:name w:val="Revision"/>
    <w:hidden/>
    <w:uiPriority w:val="99"/>
    <w:semiHidden/>
    <w:rsid w:val="00CF00E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769CE"/>
    <w:rPr>
      <w:rFonts w:ascii="Arial" w:hAnsi="Arial" w:cs="Arial"/>
      <w:b/>
      <w:bCs/>
      <w:caps/>
      <w:shd w:val="clear" w:color="auto" w:fill="FFFFFF"/>
    </w:rPr>
  </w:style>
  <w:style w:type="paragraph" w:styleId="TOCHeading">
    <w:name w:val="TOC Heading"/>
    <w:basedOn w:val="Heading1"/>
    <w:next w:val="Normal"/>
    <w:uiPriority w:val="39"/>
    <w:unhideWhenUsed/>
    <w:qFormat/>
    <w:rsid w:val="008B14E9"/>
    <w:pPr>
      <w:outlineLvl w:val="9"/>
    </w:pPr>
    <w:rPr>
      <w:lang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055C52"/>
    <w:rPr>
      <w:rFonts w:ascii="Arial" w:hAnsi="Arial" w:cs="Arial"/>
    </w:rPr>
  </w:style>
  <w:style w:type="paragraph" w:styleId="TOC2">
    <w:name w:val="toc 2"/>
    <w:basedOn w:val="Normal"/>
    <w:next w:val="Normal"/>
    <w:autoRedefine/>
    <w:uiPriority w:val="39"/>
    <w:unhideWhenUsed/>
    <w:rsid w:val="00841079"/>
    <w:pPr>
      <w:tabs>
        <w:tab w:val="left" w:pos="880"/>
        <w:tab w:val="right" w:leader="dot" w:pos="9016"/>
      </w:tabs>
      <w:spacing w:after="100"/>
      <w:ind w:left="450"/>
    </w:pPr>
  </w:style>
  <w:style w:type="character" w:customStyle="1" w:styleId="Heading3Char">
    <w:name w:val="Heading 3 Char"/>
    <w:basedOn w:val="DefaultParagraphFont"/>
    <w:link w:val="Heading3"/>
    <w:uiPriority w:val="9"/>
    <w:rsid w:val="009832AC"/>
    <w:rPr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8D52FE"/>
    <w:pPr>
      <w:tabs>
        <w:tab w:val="left" w:pos="440"/>
        <w:tab w:val="right" w:leader="dot" w:pos="9016"/>
      </w:tabs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497118"/>
    <w:pPr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9649B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shd w:val="clear" w:color="auto" w:fill="FFFFFF"/>
    </w:rPr>
  </w:style>
  <w:style w:type="paragraph" w:styleId="List">
    <w:name w:val="List"/>
    <w:basedOn w:val="Normal"/>
    <w:uiPriority w:val="99"/>
    <w:semiHidden/>
    <w:unhideWhenUsed/>
    <w:rsid w:val="003A6DC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3A6DC2"/>
    <w:pPr>
      <w:ind w:left="720" w:hanging="36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9649B4"/>
    <w:rPr>
      <w:rFonts w:asciiTheme="majorHAnsi" w:eastAsiaTheme="majorEastAsia" w:hAnsiTheme="majorHAnsi" w:cstheme="majorBidi"/>
      <w:color w:val="2E74B5" w:themeColor="accent1" w:themeShade="BF"/>
      <w:sz w:val="24"/>
      <w:szCs w:val="24"/>
      <w:shd w:val="clear" w:color="auto" w:fill="FFFFFF"/>
    </w:rPr>
  </w:style>
  <w:style w:type="character" w:customStyle="1" w:styleId="Heading6Char">
    <w:name w:val="Heading 6 Char"/>
    <w:basedOn w:val="DefaultParagraphFont"/>
    <w:link w:val="Heading6"/>
    <w:uiPriority w:val="9"/>
    <w:rsid w:val="009649B4"/>
    <w:rPr>
      <w:rFonts w:asciiTheme="majorHAnsi" w:eastAsiaTheme="majorEastAsia" w:hAnsiTheme="majorHAnsi" w:cstheme="majorBidi"/>
      <w:color w:val="1F4D78" w:themeColor="accent1" w:themeShade="7F"/>
      <w:sz w:val="24"/>
      <w:szCs w:val="24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"/>
    <w:rsid w:val="009649B4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shd w:val="clear" w:color="auto" w:fill="FFFFFF"/>
    </w:rPr>
  </w:style>
  <w:style w:type="character" w:customStyle="1" w:styleId="Heading8Char">
    <w:name w:val="Heading 8 Char"/>
    <w:basedOn w:val="DefaultParagraphFont"/>
    <w:link w:val="Heading8"/>
    <w:uiPriority w:val="9"/>
    <w:rsid w:val="009649B4"/>
    <w:rPr>
      <w:rFonts w:asciiTheme="majorHAnsi" w:eastAsiaTheme="majorEastAsia" w:hAnsiTheme="majorHAnsi" w:cstheme="majorBidi"/>
      <w:color w:val="272727" w:themeColor="text1" w:themeTint="D8"/>
      <w:sz w:val="21"/>
      <w:szCs w:val="21"/>
      <w:shd w:val="clear" w:color="auto" w:fill="FFFFFF"/>
    </w:rPr>
  </w:style>
  <w:style w:type="character" w:customStyle="1" w:styleId="Heading9Char">
    <w:name w:val="Heading 9 Char"/>
    <w:basedOn w:val="DefaultParagraphFont"/>
    <w:link w:val="Heading9"/>
    <w:uiPriority w:val="9"/>
    <w:rsid w:val="009649B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shd w:val="clear" w:color="auto" w:fill="FFFFFF"/>
    </w:rPr>
  </w:style>
  <w:style w:type="paragraph" w:styleId="NoSpacing">
    <w:name w:val="No Spacing"/>
    <w:uiPriority w:val="1"/>
    <w:qFormat/>
    <w:rsid w:val="00CC22E6"/>
    <w:pPr>
      <w:spacing w:after="0" w:line="240" w:lineRule="auto"/>
    </w:pPr>
    <w:rPr>
      <w:rFonts w:ascii="Arial" w:hAnsi="Arial"/>
      <w:b/>
      <w:bCs/>
      <w:color w:val="FFFFFF" w:themeColor="background1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161D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161D6"/>
    <w:rPr>
      <w:color w:val="954F72" w:themeColor="followedHyperlink"/>
      <w:u w:val="single"/>
    </w:rPr>
  </w:style>
  <w:style w:type="character" w:customStyle="1" w:styleId="y2iqfc">
    <w:name w:val="y2iqfc"/>
    <w:basedOn w:val="DefaultParagraphFont"/>
    <w:rsid w:val="006A2FDE"/>
  </w:style>
  <w:style w:type="paragraph" w:styleId="HTMLPreformatted">
    <w:name w:val="HTML Preformatted"/>
    <w:basedOn w:val="Normal"/>
    <w:link w:val="HTMLPreformattedChar"/>
    <w:uiPriority w:val="99"/>
    <w:unhideWhenUsed/>
    <w:rsid w:val="008655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6558A"/>
    <w:rPr>
      <w:rFonts w:ascii="Courier New" w:eastAsia="Times New Roman" w:hAnsi="Courier New" w:cs="Courier New"/>
      <w:sz w:val="20"/>
      <w:szCs w:val="20"/>
      <w:lang w:val="en-US"/>
    </w:rPr>
  </w:style>
  <w:style w:type="table" w:customStyle="1" w:styleId="TableGrid2">
    <w:name w:val="Table Grid2"/>
    <w:basedOn w:val="TableNormal"/>
    <w:next w:val="TableGrid"/>
    <w:uiPriority w:val="39"/>
    <w:rsid w:val="00D77B0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7401C4"/>
    <w:pPr>
      <w:shd w:val="clear" w:color="auto" w:fill="auto"/>
      <w:suppressAutoHyphens/>
      <w:spacing w:before="0" w:after="0" w:line="100" w:lineRule="atLeast"/>
      <w:ind w:left="360" w:hanging="360"/>
    </w:pPr>
    <w:rPr>
      <w:rFonts w:ascii="Times New Roman" w:eastAsia="Times New Roman" w:hAnsi="Times New Roman" w:cs="Times New Roman"/>
      <w:color w:val="FF0000"/>
      <w:kern w:val="1"/>
      <w:sz w:val="22"/>
      <w:szCs w:val="20"/>
      <w:lang w:val="en-US" w:eastAsia="ar-SA"/>
    </w:rPr>
  </w:style>
  <w:style w:type="character" w:customStyle="1" w:styleId="BodyTextIndent2Char">
    <w:name w:val="Body Text Indent 2 Char"/>
    <w:basedOn w:val="DefaultParagraphFont"/>
    <w:link w:val="BodyTextIndent2"/>
    <w:rsid w:val="007401C4"/>
    <w:rPr>
      <w:rFonts w:ascii="Times New Roman" w:eastAsia="Times New Roman" w:hAnsi="Times New Roman" w:cs="Times New Roman"/>
      <w:color w:val="FF0000"/>
      <w:kern w:val="1"/>
      <w:szCs w:val="20"/>
      <w:lang w:val="en-US" w:eastAsia="ar-SA"/>
    </w:rPr>
  </w:style>
  <w:style w:type="paragraph" w:styleId="BodyTextIndent3">
    <w:name w:val="Body Text Indent 3"/>
    <w:basedOn w:val="Normal"/>
    <w:link w:val="BodyTextIndent3Char"/>
    <w:rsid w:val="007401C4"/>
    <w:pPr>
      <w:shd w:val="clear" w:color="auto" w:fill="auto"/>
      <w:suppressAutoHyphens/>
      <w:spacing w:before="0" w:after="0" w:line="100" w:lineRule="atLeast"/>
      <w:ind w:left="360" w:hanging="360"/>
    </w:pPr>
    <w:rPr>
      <w:rFonts w:ascii="Times New Roman" w:eastAsia="Times New Roman" w:hAnsi="Times New Roman" w:cs="Times New Roman"/>
      <w:kern w:val="1"/>
      <w:sz w:val="22"/>
      <w:szCs w:val="20"/>
      <w:lang w:val="en-US" w:eastAsia="ar-SA"/>
    </w:rPr>
  </w:style>
  <w:style w:type="character" w:customStyle="1" w:styleId="BodyTextIndent3Char">
    <w:name w:val="Body Text Indent 3 Char"/>
    <w:basedOn w:val="DefaultParagraphFont"/>
    <w:link w:val="BodyTextIndent3"/>
    <w:rsid w:val="007401C4"/>
    <w:rPr>
      <w:rFonts w:ascii="Times New Roman" w:eastAsia="Times New Roman" w:hAnsi="Times New Roman" w:cs="Times New Roman"/>
      <w:kern w:val="1"/>
      <w:szCs w:val="20"/>
      <w:lang w:val="en-US"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655BF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655BF"/>
    <w:rPr>
      <w:rFonts w:cstheme="minorHAnsi"/>
      <w:sz w:val="24"/>
      <w:szCs w:val="24"/>
      <w:shd w:val="clear" w:color="auto" w:fill="FFFFFF"/>
    </w:rPr>
  </w:style>
  <w:style w:type="paragraph" w:customStyle="1" w:styleId="Titlu11">
    <w:name w:val="Titlu 11"/>
    <w:basedOn w:val="Normal"/>
    <w:rsid w:val="00FC1EDF"/>
  </w:style>
  <w:style w:type="paragraph" w:customStyle="1" w:styleId="Titlu21">
    <w:name w:val="Titlu 21"/>
    <w:basedOn w:val="Normal"/>
    <w:rsid w:val="00FC1EDF"/>
  </w:style>
  <w:style w:type="paragraph" w:customStyle="1" w:styleId="Titlu31">
    <w:name w:val="Titlu 31"/>
    <w:basedOn w:val="Normal"/>
    <w:rsid w:val="00FC1EDF"/>
  </w:style>
  <w:style w:type="paragraph" w:customStyle="1" w:styleId="Titlu41">
    <w:name w:val="Titlu 41"/>
    <w:basedOn w:val="Normal"/>
    <w:rsid w:val="00FC1EDF"/>
  </w:style>
  <w:style w:type="paragraph" w:customStyle="1" w:styleId="Titlu51">
    <w:name w:val="Titlu 51"/>
    <w:basedOn w:val="Normal"/>
    <w:rsid w:val="00FC1EDF"/>
  </w:style>
  <w:style w:type="paragraph" w:customStyle="1" w:styleId="Titlu61">
    <w:name w:val="Titlu 61"/>
    <w:basedOn w:val="Normal"/>
    <w:rsid w:val="00FC1EDF"/>
  </w:style>
  <w:style w:type="paragraph" w:customStyle="1" w:styleId="Titlu71">
    <w:name w:val="Titlu 71"/>
    <w:basedOn w:val="Normal"/>
    <w:rsid w:val="00FC1EDF"/>
  </w:style>
  <w:style w:type="paragraph" w:customStyle="1" w:styleId="Titlu81">
    <w:name w:val="Titlu 81"/>
    <w:basedOn w:val="Normal"/>
    <w:rsid w:val="00FC1EDF"/>
  </w:style>
  <w:style w:type="paragraph" w:customStyle="1" w:styleId="Titlu91">
    <w:name w:val="Titlu 91"/>
    <w:basedOn w:val="Normal"/>
    <w:rsid w:val="00FC1EDF"/>
  </w:style>
  <w:style w:type="numbering" w:customStyle="1" w:styleId="Stil1">
    <w:name w:val="Stil1"/>
    <w:uiPriority w:val="99"/>
    <w:rsid w:val="008847E9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1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5D567D-5831-4C51-8078-A693114C4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1383</Words>
  <Characters>9588</Characters>
  <Application>Microsoft Office Word</Application>
  <DocSecurity>0</DocSecurity>
  <Lines>401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2026-10-13T13:59:00Z</dcterms:created>
  <dcterms:modified xsi:type="dcterms:W3CDTF">2026-10-13T13:59:00Z</dcterms:modified>
</cp:coreProperties>
</file>